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945" w:rsidRDefault="00923945" w:rsidP="0015765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F620F" w:rsidRDefault="00157657" w:rsidP="00E8031C">
      <w:pPr>
        <w:spacing w:after="0" w:line="240" w:lineRule="auto"/>
        <w:ind w:right="685"/>
        <w:jc w:val="right"/>
        <w:rPr>
          <w:rFonts w:ascii="Times New Roman" w:hAnsi="Times New Roman" w:cs="Times New Roman"/>
          <w:sz w:val="28"/>
          <w:szCs w:val="28"/>
        </w:rPr>
      </w:pPr>
      <w:r w:rsidRPr="0077452D">
        <w:rPr>
          <w:rFonts w:ascii="Times New Roman" w:hAnsi="Times New Roman" w:cs="Times New Roman"/>
          <w:sz w:val="28"/>
          <w:szCs w:val="28"/>
        </w:rPr>
        <w:t>……………………………</w:t>
      </w:r>
    </w:p>
    <w:p w:rsidR="00157657" w:rsidRDefault="00157657" w:rsidP="00E8031C">
      <w:pPr>
        <w:spacing w:after="0" w:line="240" w:lineRule="auto"/>
        <w:ind w:right="685"/>
        <w:jc w:val="center"/>
        <w:rPr>
          <w:rFonts w:ascii="Times New Roman" w:hAnsi="Times New Roman" w:cs="Times New Roman"/>
          <w:sz w:val="16"/>
          <w:szCs w:val="16"/>
        </w:rPr>
      </w:pPr>
      <w:r w:rsidRPr="0077452D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</w:t>
      </w:r>
      <w:r w:rsidR="0077452D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</w:t>
      </w:r>
      <w:r w:rsidRPr="0077452D">
        <w:rPr>
          <w:rFonts w:ascii="Times New Roman" w:hAnsi="Times New Roman" w:cs="Times New Roman"/>
          <w:sz w:val="16"/>
          <w:szCs w:val="16"/>
        </w:rPr>
        <w:t xml:space="preserve">   </w:t>
      </w:r>
      <w:r w:rsidR="00C56722">
        <w:rPr>
          <w:rFonts w:ascii="Times New Roman" w:hAnsi="Times New Roman" w:cs="Times New Roman"/>
          <w:sz w:val="16"/>
          <w:szCs w:val="16"/>
        </w:rPr>
        <w:t xml:space="preserve">                 </w:t>
      </w:r>
      <w:r w:rsidR="00291968">
        <w:rPr>
          <w:rFonts w:ascii="Times New Roman" w:hAnsi="Times New Roman" w:cs="Times New Roman"/>
          <w:sz w:val="16"/>
          <w:szCs w:val="16"/>
        </w:rPr>
        <w:t xml:space="preserve">  </w:t>
      </w:r>
      <w:r w:rsidRPr="0077452D">
        <w:rPr>
          <w:rFonts w:ascii="Times New Roman" w:hAnsi="Times New Roman" w:cs="Times New Roman"/>
          <w:sz w:val="16"/>
          <w:szCs w:val="16"/>
        </w:rPr>
        <w:t>(miejscowość i data)</w:t>
      </w:r>
    </w:p>
    <w:p w:rsidR="00E8031C" w:rsidRDefault="00E8031C" w:rsidP="00157657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E8031C" w:rsidRDefault="00E8031C" w:rsidP="00157657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E8031C" w:rsidRPr="0077452D" w:rsidRDefault="00E8031C" w:rsidP="00E8031C">
      <w:pPr>
        <w:spacing w:after="0" w:line="240" w:lineRule="auto"/>
        <w:ind w:firstLine="6521"/>
        <w:jc w:val="center"/>
        <w:rPr>
          <w:rFonts w:ascii="Times New Roman" w:hAnsi="Times New Roman" w:cs="Times New Roman"/>
          <w:sz w:val="16"/>
          <w:szCs w:val="16"/>
        </w:rPr>
      </w:pPr>
    </w:p>
    <w:p w:rsidR="00157657" w:rsidRDefault="00E8031C" w:rsidP="00E8031C">
      <w:pPr>
        <w:spacing w:after="0" w:line="240" w:lineRule="auto"/>
        <w:ind w:firstLine="652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Urząd Gminy </w:t>
      </w:r>
      <w:r w:rsidR="002A6328">
        <w:rPr>
          <w:rFonts w:ascii="Times New Roman" w:hAnsi="Times New Roman" w:cs="Times New Roman"/>
        </w:rPr>
        <w:t>Malbork</w:t>
      </w:r>
    </w:p>
    <w:p w:rsidR="00E8031C" w:rsidRDefault="002A6328" w:rsidP="00E8031C">
      <w:pPr>
        <w:spacing w:after="0" w:line="240" w:lineRule="auto"/>
        <w:ind w:firstLine="652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u</w:t>
      </w:r>
      <w:r w:rsidR="00E8031C">
        <w:rPr>
          <w:rFonts w:ascii="Times New Roman" w:hAnsi="Times New Roman" w:cs="Times New Roman"/>
        </w:rPr>
        <w:t xml:space="preserve">l. </w:t>
      </w:r>
      <w:r>
        <w:rPr>
          <w:rFonts w:ascii="Times New Roman" w:hAnsi="Times New Roman" w:cs="Times New Roman"/>
        </w:rPr>
        <w:t>Ceglana 7</w:t>
      </w:r>
    </w:p>
    <w:p w:rsidR="00E8031C" w:rsidRPr="00291968" w:rsidRDefault="00E8031C" w:rsidP="00E8031C">
      <w:pPr>
        <w:spacing w:after="0" w:line="240" w:lineRule="auto"/>
        <w:ind w:firstLine="652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2A6328">
        <w:rPr>
          <w:rFonts w:ascii="Times New Roman" w:hAnsi="Times New Roman" w:cs="Times New Roman"/>
        </w:rPr>
        <w:t>82-200 Malbork</w:t>
      </w:r>
    </w:p>
    <w:p w:rsidR="003A190F" w:rsidRDefault="003A190F" w:rsidP="0015765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A190F" w:rsidRDefault="003A190F" w:rsidP="0015765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57657" w:rsidRPr="0077452D" w:rsidRDefault="00157657" w:rsidP="009F23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7657" w:rsidRPr="0077452D" w:rsidRDefault="00157657" w:rsidP="0015765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7452D">
        <w:rPr>
          <w:rFonts w:ascii="Times New Roman" w:hAnsi="Times New Roman" w:cs="Times New Roman"/>
          <w:b/>
          <w:bCs/>
          <w:sz w:val="28"/>
          <w:szCs w:val="28"/>
        </w:rPr>
        <w:t xml:space="preserve">Deklaracja </w:t>
      </w:r>
      <w:r w:rsidR="00E8031C">
        <w:rPr>
          <w:rFonts w:ascii="Times New Roman" w:hAnsi="Times New Roman" w:cs="Times New Roman"/>
          <w:b/>
          <w:bCs/>
          <w:sz w:val="28"/>
          <w:szCs w:val="28"/>
        </w:rPr>
        <w:t xml:space="preserve">posiadanych ilości </w:t>
      </w:r>
      <w:r w:rsidRPr="0077452D">
        <w:rPr>
          <w:rFonts w:ascii="Times New Roman" w:hAnsi="Times New Roman" w:cs="Times New Roman"/>
          <w:b/>
          <w:bCs/>
          <w:sz w:val="28"/>
          <w:szCs w:val="28"/>
        </w:rPr>
        <w:t>folii i innych odpadów pochodzących z działalności rolniczej</w:t>
      </w:r>
      <w:r w:rsidR="00C56722">
        <w:rPr>
          <w:rFonts w:ascii="Times New Roman" w:hAnsi="Times New Roman" w:cs="Times New Roman"/>
          <w:b/>
          <w:bCs/>
          <w:sz w:val="28"/>
          <w:szCs w:val="28"/>
        </w:rPr>
        <w:t xml:space="preserve"> mieszkańców zainteresowanych udziałem w programie</w:t>
      </w:r>
    </w:p>
    <w:p w:rsidR="00157657" w:rsidRDefault="00157657" w:rsidP="001576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37CCA" w:rsidRPr="0077452D" w:rsidRDefault="00137CCA" w:rsidP="001576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7657" w:rsidRPr="0077452D" w:rsidRDefault="00157657" w:rsidP="007745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452D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……………………………………………………………………………….</w:t>
      </w:r>
    </w:p>
    <w:p w:rsidR="00157657" w:rsidRPr="0077452D" w:rsidRDefault="00157657" w:rsidP="0077452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7452D">
        <w:rPr>
          <w:rFonts w:ascii="Times New Roman" w:hAnsi="Times New Roman" w:cs="Times New Roman"/>
          <w:sz w:val="20"/>
          <w:szCs w:val="20"/>
        </w:rPr>
        <w:t>(imię i nazwisko osoby posiadającej odpady z działalności rolniczej)</w:t>
      </w:r>
    </w:p>
    <w:p w:rsidR="00157657" w:rsidRPr="0077452D" w:rsidRDefault="00157657" w:rsidP="007745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7657" w:rsidRPr="0077452D" w:rsidRDefault="00157657" w:rsidP="007745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452D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……………………………………………………………………………….</w:t>
      </w:r>
    </w:p>
    <w:p w:rsidR="00157657" w:rsidRPr="0077452D" w:rsidRDefault="00157657" w:rsidP="0077452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7452D">
        <w:rPr>
          <w:rFonts w:ascii="Times New Roman" w:hAnsi="Times New Roman" w:cs="Times New Roman"/>
          <w:sz w:val="20"/>
          <w:szCs w:val="20"/>
        </w:rPr>
        <w:t>(adres zamieszkania osoby posiadającej odpady z działalności rolniczej)</w:t>
      </w:r>
    </w:p>
    <w:p w:rsidR="00157657" w:rsidRDefault="00157657" w:rsidP="0015765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260C5" w:rsidRPr="0077452D" w:rsidRDefault="003260C5" w:rsidP="003260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452D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……………………………………………………………………………….</w:t>
      </w:r>
    </w:p>
    <w:p w:rsidR="00137CCA" w:rsidRPr="003A190F" w:rsidRDefault="003260C5" w:rsidP="003A190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7452D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telefon kontaktowy</w:t>
      </w:r>
      <w:r w:rsidRPr="0077452D">
        <w:rPr>
          <w:rFonts w:ascii="Times New Roman" w:hAnsi="Times New Roman" w:cs="Times New Roman"/>
          <w:sz w:val="20"/>
          <w:szCs w:val="20"/>
        </w:rPr>
        <w:t>)</w:t>
      </w:r>
    </w:p>
    <w:p w:rsidR="00137CCA" w:rsidRPr="0077452D" w:rsidRDefault="00137CCA" w:rsidP="0015765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157657" w:rsidRPr="0077452D" w:rsidRDefault="00157657" w:rsidP="00E8031C">
      <w:pPr>
        <w:spacing w:after="0" w:line="276" w:lineRule="auto"/>
        <w:jc w:val="center"/>
        <w:rPr>
          <w:rFonts w:ascii="Times New Roman" w:hAnsi="Times New Roman" w:cs="Times New Roman"/>
        </w:rPr>
      </w:pPr>
    </w:p>
    <w:p w:rsidR="00157657" w:rsidRPr="00E8031C" w:rsidRDefault="00157657" w:rsidP="00E8031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8031C">
        <w:rPr>
          <w:rFonts w:ascii="Times New Roman" w:hAnsi="Times New Roman" w:cs="Times New Roman"/>
          <w:sz w:val="24"/>
          <w:szCs w:val="24"/>
        </w:rPr>
        <w:t xml:space="preserve">Deklaruję posiadanie odpadów </w:t>
      </w:r>
      <w:r w:rsidR="00951BB0" w:rsidRPr="00E8031C">
        <w:rPr>
          <w:rFonts w:ascii="Times New Roman" w:hAnsi="Times New Roman" w:cs="Times New Roman"/>
          <w:sz w:val="24"/>
          <w:szCs w:val="24"/>
        </w:rPr>
        <w:t xml:space="preserve">pochodzących </w:t>
      </w:r>
      <w:r w:rsidR="00196395" w:rsidRPr="00E8031C">
        <w:rPr>
          <w:rFonts w:ascii="Times New Roman" w:hAnsi="Times New Roman" w:cs="Times New Roman"/>
          <w:sz w:val="24"/>
          <w:szCs w:val="24"/>
        </w:rPr>
        <w:t xml:space="preserve">wyłącznie </w:t>
      </w:r>
      <w:r w:rsidRPr="00E8031C">
        <w:rPr>
          <w:rFonts w:ascii="Times New Roman" w:hAnsi="Times New Roman" w:cs="Times New Roman"/>
          <w:sz w:val="24"/>
          <w:szCs w:val="24"/>
        </w:rPr>
        <w:t>z</w:t>
      </w:r>
      <w:r w:rsidR="00196395" w:rsidRPr="00E8031C">
        <w:rPr>
          <w:rFonts w:ascii="Times New Roman" w:hAnsi="Times New Roman" w:cs="Times New Roman"/>
          <w:sz w:val="24"/>
          <w:szCs w:val="24"/>
        </w:rPr>
        <w:t xml:space="preserve"> prowadzonej przeze mnie</w:t>
      </w:r>
      <w:r w:rsidRPr="00E8031C">
        <w:rPr>
          <w:rFonts w:ascii="Times New Roman" w:hAnsi="Times New Roman" w:cs="Times New Roman"/>
          <w:sz w:val="24"/>
          <w:szCs w:val="24"/>
        </w:rPr>
        <w:t xml:space="preserve"> działalności rolniczej:</w:t>
      </w:r>
    </w:p>
    <w:p w:rsidR="00157657" w:rsidRPr="00291968" w:rsidRDefault="00157657" w:rsidP="00E8031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p w:rsidR="00157657" w:rsidRPr="00E8031C" w:rsidRDefault="0077452D" w:rsidP="00E8031C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8031C">
        <w:rPr>
          <w:rFonts w:ascii="Times New Roman" w:hAnsi="Times New Roman" w:cs="Times New Roman"/>
          <w:sz w:val="24"/>
          <w:szCs w:val="24"/>
        </w:rPr>
        <w:t>Odpady z folii rolniczej [ Mg ]…………………………………………………</w:t>
      </w:r>
      <w:r w:rsidR="0059379A" w:rsidRPr="00E8031C">
        <w:rPr>
          <w:rFonts w:ascii="Times New Roman" w:hAnsi="Times New Roman" w:cs="Times New Roman"/>
          <w:sz w:val="24"/>
          <w:szCs w:val="24"/>
        </w:rPr>
        <w:t>……..</w:t>
      </w:r>
    </w:p>
    <w:p w:rsidR="0077452D" w:rsidRPr="00E8031C" w:rsidRDefault="0077452D" w:rsidP="00E8031C">
      <w:pPr>
        <w:pStyle w:val="Akapitzlist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7452D" w:rsidRPr="00E8031C" w:rsidRDefault="0077452D" w:rsidP="00E8031C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8031C">
        <w:rPr>
          <w:rFonts w:ascii="Times New Roman" w:hAnsi="Times New Roman" w:cs="Times New Roman"/>
          <w:sz w:val="24"/>
          <w:szCs w:val="24"/>
        </w:rPr>
        <w:t>Siatka do owijania balotów [ Mg ]……………………………………………</w:t>
      </w:r>
      <w:r w:rsidR="0059379A" w:rsidRPr="00E8031C">
        <w:rPr>
          <w:rFonts w:ascii="Times New Roman" w:hAnsi="Times New Roman" w:cs="Times New Roman"/>
          <w:sz w:val="24"/>
          <w:szCs w:val="24"/>
        </w:rPr>
        <w:t>……….</w:t>
      </w:r>
    </w:p>
    <w:p w:rsidR="0077452D" w:rsidRPr="00E8031C" w:rsidRDefault="0077452D" w:rsidP="00E8031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7452D" w:rsidRPr="00E8031C" w:rsidRDefault="0077452D" w:rsidP="00E8031C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8031C">
        <w:rPr>
          <w:rFonts w:ascii="Times New Roman" w:hAnsi="Times New Roman" w:cs="Times New Roman"/>
          <w:sz w:val="24"/>
          <w:szCs w:val="24"/>
        </w:rPr>
        <w:t>Sznurek do owijania balotów [ Mg ]…………………………………………...</w:t>
      </w:r>
      <w:r w:rsidR="0059379A" w:rsidRPr="00E8031C">
        <w:rPr>
          <w:rFonts w:ascii="Times New Roman" w:hAnsi="Times New Roman" w:cs="Times New Roman"/>
          <w:sz w:val="24"/>
          <w:szCs w:val="24"/>
        </w:rPr>
        <w:t>..........</w:t>
      </w:r>
    </w:p>
    <w:p w:rsidR="0077452D" w:rsidRPr="00E8031C" w:rsidRDefault="0077452D" w:rsidP="00E8031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7452D" w:rsidRPr="00E8031C" w:rsidRDefault="0077452D" w:rsidP="00E8031C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8031C">
        <w:rPr>
          <w:rFonts w:ascii="Times New Roman" w:hAnsi="Times New Roman" w:cs="Times New Roman"/>
          <w:sz w:val="24"/>
          <w:szCs w:val="24"/>
        </w:rPr>
        <w:t>Opakowania po nawozach [ Mg ]………………………………………………</w:t>
      </w:r>
      <w:r w:rsidR="0059379A" w:rsidRPr="00E8031C">
        <w:rPr>
          <w:rFonts w:ascii="Times New Roman" w:hAnsi="Times New Roman" w:cs="Times New Roman"/>
          <w:sz w:val="24"/>
          <w:szCs w:val="24"/>
        </w:rPr>
        <w:t>……..</w:t>
      </w:r>
    </w:p>
    <w:p w:rsidR="0077452D" w:rsidRPr="00E8031C" w:rsidRDefault="0077452D" w:rsidP="00E8031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1106F8" w:rsidRPr="003A190F" w:rsidRDefault="0077452D" w:rsidP="003A190F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8031C">
        <w:rPr>
          <w:rFonts w:ascii="Times New Roman" w:hAnsi="Times New Roman" w:cs="Times New Roman"/>
          <w:sz w:val="24"/>
          <w:szCs w:val="24"/>
        </w:rPr>
        <w:t>Opakowania</w:t>
      </w:r>
      <w:r w:rsidR="0059379A" w:rsidRPr="00E8031C">
        <w:rPr>
          <w:rFonts w:ascii="Times New Roman" w:hAnsi="Times New Roman" w:cs="Times New Roman"/>
          <w:sz w:val="24"/>
          <w:szCs w:val="24"/>
        </w:rPr>
        <w:t>/worki</w:t>
      </w:r>
      <w:r w:rsidRPr="00E8031C">
        <w:rPr>
          <w:rFonts w:ascii="Times New Roman" w:hAnsi="Times New Roman" w:cs="Times New Roman"/>
          <w:sz w:val="24"/>
          <w:szCs w:val="24"/>
        </w:rPr>
        <w:t xml:space="preserve"> typu </w:t>
      </w:r>
      <w:r w:rsidR="003A190F">
        <w:rPr>
          <w:rFonts w:ascii="Times New Roman" w:hAnsi="Times New Roman" w:cs="Times New Roman"/>
          <w:sz w:val="24"/>
          <w:szCs w:val="24"/>
        </w:rPr>
        <w:t xml:space="preserve">Big </w:t>
      </w:r>
      <w:proofErr w:type="spellStart"/>
      <w:r w:rsidR="003A190F">
        <w:rPr>
          <w:rFonts w:ascii="Times New Roman" w:hAnsi="Times New Roman" w:cs="Times New Roman"/>
          <w:sz w:val="24"/>
          <w:szCs w:val="24"/>
        </w:rPr>
        <w:t>Bag</w:t>
      </w:r>
      <w:proofErr w:type="spellEnd"/>
      <w:r w:rsidR="003A190F">
        <w:rPr>
          <w:rFonts w:ascii="Times New Roman" w:hAnsi="Times New Roman" w:cs="Times New Roman"/>
          <w:sz w:val="24"/>
          <w:szCs w:val="24"/>
        </w:rPr>
        <w:t xml:space="preserve"> [ Mg ]………………………………………….......</w:t>
      </w:r>
    </w:p>
    <w:p w:rsidR="003A190F" w:rsidRDefault="003A190F" w:rsidP="003A190F">
      <w:pPr>
        <w:pStyle w:val="bodytext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</w:p>
    <w:p w:rsidR="003A190F" w:rsidRDefault="003A190F" w:rsidP="003A190F">
      <w:pPr>
        <w:pStyle w:val="bodytext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ab/>
      </w:r>
      <w:r w:rsidR="002A6328" w:rsidRPr="00056945">
        <w:rPr>
          <w:sz w:val="22"/>
          <w:szCs w:val="22"/>
        </w:rPr>
        <w:t>W/w odpady będą odpowiednio spakowane, oznaczone (skąd pochodzą i jaka jest ich ilość) i przygotowane do odbioru we wskazanym terminie. Jeżeli odbiór odpadów nie będzie możliwy w miejscu prowadzonej działalności rolniczej, zobowiązuję się dostarczyć je we wskazane miejsce. Odpady przygotowane do oddania będą oczyszczone</w:t>
      </w:r>
      <w:r>
        <w:rPr>
          <w:sz w:val="22"/>
          <w:szCs w:val="22"/>
        </w:rPr>
        <w:t xml:space="preserve">              </w:t>
      </w:r>
      <w:r w:rsidR="002A6328" w:rsidRPr="00056945">
        <w:rPr>
          <w:sz w:val="22"/>
          <w:szCs w:val="22"/>
        </w:rPr>
        <w:t xml:space="preserve"> z resztek organicznych, ziemi i pozbawione zawartości.</w:t>
      </w:r>
    </w:p>
    <w:p w:rsidR="003A190F" w:rsidRDefault="003A190F" w:rsidP="003A190F">
      <w:pPr>
        <w:pStyle w:val="bodytext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2A6328" w:rsidRPr="00056945">
        <w:rPr>
          <w:sz w:val="22"/>
          <w:szCs w:val="22"/>
        </w:rPr>
        <w:t>Uzyskana informacja będzie potraktowana jako inwentaryzacja w/w odpadów, dla potrzeb naboru wniosków o dofinansowanie, w ramach programu priorytetowego: „Usuwanie folii rolniczych i innych odpadów pochodzących z działalności rolniczej” prowadzonego przez Narodowy Fundusz Ochrony Środowiska i G</w:t>
      </w:r>
      <w:r w:rsidR="00056945">
        <w:rPr>
          <w:sz w:val="22"/>
          <w:szCs w:val="22"/>
        </w:rPr>
        <w:t>ospodarki</w:t>
      </w:r>
      <w:r w:rsidR="00056945" w:rsidRPr="00056945">
        <w:rPr>
          <w:sz w:val="22"/>
          <w:szCs w:val="22"/>
        </w:rPr>
        <w:t xml:space="preserve"> W</w:t>
      </w:r>
      <w:r w:rsidR="00056945">
        <w:rPr>
          <w:sz w:val="22"/>
          <w:szCs w:val="22"/>
        </w:rPr>
        <w:t>odnej</w:t>
      </w:r>
      <w:r w:rsidR="00056945" w:rsidRPr="00056945">
        <w:rPr>
          <w:sz w:val="22"/>
          <w:szCs w:val="22"/>
        </w:rPr>
        <w:t xml:space="preserve"> ul. Konstruktorska 3A, w Warszawie</w:t>
      </w:r>
      <w:r w:rsidR="00056945">
        <w:rPr>
          <w:sz w:val="22"/>
          <w:szCs w:val="22"/>
        </w:rPr>
        <w:t>. W</w:t>
      </w:r>
      <w:r w:rsidR="00056945" w:rsidRPr="00056945">
        <w:rPr>
          <w:sz w:val="22"/>
          <w:szCs w:val="22"/>
        </w:rPr>
        <w:t xml:space="preserve"> przypadku rezygnacji z realizacji zadania, zobowiązuję się niezwłocznie </w:t>
      </w:r>
      <w:r w:rsidR="00056945">
        <w:rPr>
          <w:sz w:val="22"/>
          <w:szCs w:val="22"/>
        </w:rPr>
        <w:t>poinformować Urząd</w:t>
      </w:r>
      <w:r w:rsidR="00056945" w:rsidRPr="00056945">
        <w:rPr>
          <w:sz w:val="22"/>
          <w:szCs w:val="22"/>
        </w:rPr>
        <w:t xml:space="preserve"> </w:t>
      </w:r>
      <w:r w:rsidR="00056945">
        <w:rPr>
          <w:sz w:val="22"/>
          <w:szCs w:val="22"/>
        </w:rPr>
        <w:t>Gminy Malbork. o tym fakcie.</w:t>
      </w:r>
    </w:p>
    <w:p w:rsidR="00056945" w:rsidRDefault="003A190F" w:rsidP="003A190F">
      <w:pPr>
        <w:pStyle w:val="bodytext"/>
        <w:shd w:val="clear" w:color="auto" w:fill="FFFFFF"/>
        <w:spacing w:before="0" w:beforeAutospacing="0" w:after="0" w:afterAutospacing="0"/>
        <w:jc w:val="both"/>
      </w:pPr>
      <w:r>
        <w:rPr>
          <w:sz w:val="22"/>
          <w:szCs w:val="22"/>
        </w:rPr>
        <w:tab/>
      </w:r>
      <w:r w:rsidR="002A6328" w:rsidRPr="00056945">
        <w:rPr>
          <w:sz w:val="22"/>
          <w:szCs w:val="22"/>
        </w:rPr>
        <w:t xml:space="preserve">W przypadku nieotrzymania przez Gminę </w:t>
      </w:r>
      <w:r>
        <w:rPr>
          <w:sz w:val="22"/>
          <w:szCs w:val="22"/>
        </w:rPr>
        <w:t>Malbork</w:t>
      </w:r>
      <w:r w:rsidR="002A6328" w:rsidRPr="00056945">
        <w:rPr>
          <w:sz w:val="22"/>
          <w:szCs w:val="22"/>
        </w:rPr>
        <w:t xml:space="preserve"> dotacji z Narodowego Funduszu Ochrony Środowiska i Gospodarki Wodnej w Warszawie na „ Usuwanie folii rolniczych i innych odpadów pochodzących z działalności rolniczej” zad</w:t>
      </w:r>
      <w:r w:rsidR="00056945" w:rsidRPr="00056945">
        <w:rPr>
          <w:sz w:val="22"/>
          <w:szCs w:val="22"/>
        </w:rPr>
        <w:t>anie nie będzie realizowane.</w:t>
      </w:r>
      <w:r>
        <w:rPr>
          <w:sz w:val="22"/>
          <w:szCs w:val="22"/>
        </w:rPr>
        <w:t xml:space="preserve"> </w:t>
      </w:r>
      <w:r w:rsidRPr="003A190F">
        <w:rPr>
          <w:sz w:val="22"/>
          <w:szCs w:val="22"/>
        </w:rPr>
        <w:t>Złożenie deklaracji nie oznacza udziału w programie</w:t>
      </w:r>
      <w:r>
        <w:t>, nie jest to wniosek o udział.</w:t>
      </w:r>
    </w:p>
    <w:p w:rsidR="003A190F" w:rsidRDefault="003A190F" w:rsidP="003A190F">
      <w:pPr>
        <w:pStyle w:val="bodytext"/>
        <w:shd w:val="clear" w:color="auto" w:fill="FFFFFF"/>
        <w:spacing w:before="0" w:beforeAutospacing="0" w:after="0" w:afterAutospacing="0"/>
        <w:jc w:val="both"/>
      </w:pPr>
    </w:p>
    <w:p w:rsidR="003A190F" w:rsidRPr="003A190F" w:rsidRDefault="003A190F" w:rsidP="003A190F">
      <w:pPr>
        <w:pStyle w:val="bodytext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</w:p>
    <w:p w:rsidR="003A190F" w:rsidRPr="0077452D" w:rsidRDefault="003A190F" w:rsidP="003A190F">
      <w:pPr>
        <w:spacing w:after="0" w:line="240" w:lineRule="auto"/>
        <w:ind w:left="5664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77452D">
        <w:rPr>
          <w:rFonts w:ascii="Times New Roman" w:hAnsi="Times New Roman" w:cs="Times New Roman"/>
          <w:sz w:val="28"/>
          <w:szCs w:val="28"/>
        </w:rPr>
        <w:t>……………………………</w:t>
      </w:r>
    </w:p>
    <w:p w:rsidR="003A190F" w:rsidRDefault="003A190F" w:rsidP="003A190F">
      <w:pPr>
        <w:spacing w:after="0" w:line="240" w:lineRule="auto"/>
        <w:ind w:left="5664"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(podpis posiadacza odpadów)</w:t>
      </w:r>
    </w:p>
    <w:p w:rsidR="003A190F" w:rsidRDefault="002A6328" w:rsidP="003A190F">
      <w:pPr>
        <w:pStyle w:val="bodytext"/>
        <w:shd w:val="clear" w:color="auto" w:fill="FFFFFF"/>
        <w:jc w:val="center"/>
      </w:pPr>
      <w:r w:rsidRPr="003A190F">
        <w:rPr>
          <w:b/>
        </w:rPr>
        <w:lastRenderedPageBreak/>
        <w:t>OŚWIADCZENIE O WYRAŻENIU ZGODY NA PRZETWARZANIE DANYCH OSOBOWYCH</w:t>
      </w:r>
    </w:p>
    <w:p w:rsidR="00316F16" w:rsidRPr="003A190F" w:rsidRDefault="003A190F" w:rsidP="00316F1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 w:rsidR="00316F16" w:rsidRPr="003A190F">
        <w:rPr>
          <w:rFonts w:ascii="Times New Roman" w:eastAsia="Times New Roman" w:hAnsi="Times New Roman" w:cs="Times New Roman"/>
        </w:rPr>
        <w:t xml:space="preserve">Z uwagi na obowiązek stosowania od dnia 25 maja 2018 r. Rozporządzenia Parlamentu Europejskiego i Rady (UE) 2016/679 z dnia 27 kwietnia 2016 r. w sprawie ochrony osób fizycznych w związku z przetwarzaniem danych osobowych i w sprawie swobodnego przepływu takich danych oraz uchylenia dyrektywy 95/46/WE (ogólne rozporządzenie o ochronie danych) (Dz. U. UE. L. z 2016 r. Nr 119, str. 1) (dalej: Rozporządzenie RODO), aktualne będą poniższe zasady związane z przetwarzaniem udostępnionych dla </w:t>
      </w:r>
      <w:r w:rsidR="00316F16" w:rsidRPr="003A190F">
        <w:rPr>
          <w:rFonts w:ascii="Times New Roman" w:eastAsia="Times New Roman" w:hAnsi="Times New Roman" w:cs="Times New Roman"/>
          <w:b/>
          <w:lang w:eastAsia="pl-PL"/>
        </w:rPr>
        <w:t>Urzędu Gminy w Malborku, ul. Ceglana 7, 82-200 Malbork</w:t>
      </w:r>
      <w:r w:rsidR="00316F16" w:rsidRPr="003A190F">
        <w:rPr>
          <w:rFonts w:ascii="Verdana" w:eastAsia="Times New Roman" w:hAnsi="Verdana"/>
          <w:lang w:eastAsia="pl-PL"/>
        </w:rPr>
        <w:t xml:space="preserve"> </w:t>
      </w:r>
      <w:r w:rsidR="00316F16" w:rsidRPr="003A190F">
        <w:rPr>
          <w:rFonts w:ascii="Times New Roman" w:eastAsia="Times New Roman" w:hAnsi="Times New Roman" w:cs="Times New Roman"/>
        </w:rPr>
        <w:t>- Pani/Pana danych osobowych :</w:t>
      </w:r>
    </w:p>
    <w:p w:rsidR="00316F16" w:rsidRPr="003A190F" w:rsidRDefault="00316F16" w:rsidP="003A190F">
      <w:pPr>
        <w:spacing w:after="0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A190F">
        <w:rPr>
          <w:rFonts w:ascii="Times New Roman" w:eastAsia="Times New Roman" w:hAnsi="Times New Roman" w:cs="Times New Roman"/>
        </w:rPr>
        <w:t xml:space="preserve">I. Administratorem danych jest </w:t>
      </w:r>
      <w:r w:rsidRPr="003A190F">
        <w:rPr>
          <w:rFonts w:ascii="Times New Roman" w:eastAsia="Times New Roman" w:hAnsi="Times New Roman" w:cs="Times New Roman"/>
          <w:b/>
          <w:lang w:eastAsia="pl-PL"/>
        </w:rPr>
        <w:t>Urząd Gminy w Malborku, ul. Ceglana 7, 82-200 Malbork;</w:t>
      </w:r>
    </w:p>
    <w:p w:rsidR="00316F16" w:rsidRPr="003A190F" w:rsidRDefault="00316F16" w:rsidP="003A190F">
      <w:pPr>
        <w:spacing w:after="0"/>
        <w:ind w:left="284" w:hanging="284"/>
        <w:jc w:val="both"/>
        <w:rPr>
          <w:rFonts w:ascii="Times New Roman" w:eastAsia="Times New Roman" w:hAnsi="Times New Roman" w:cs="Times New Roman"/>
        </w:rPr>
      </w:pPr>
      <w:r w:rsidRPr="003A190F">
        <w:rPr>
          <w:rFonts w:ascii="Times New Roman" w:eastAsia="Times New Roman" w:hAnsi="Times New Roman" w:cs="Times New Roman"/>
        </w:rPr>
        <w:t>II. Kontakt z Inspektorem Ochrony Danych jest możliwy za pomocą poczt</w:t>
      </w:r>
      <w:r w:rsidR="003A190F">
        <w:rPr>
          <w:rFonts w:ascii="Times New Roman" w:eastAsia="Times New Roman" w:hAnsi="Times New Roman" w:cs="Times New Roman"/>
        </w:rPr>
        <w:t xml:space="preserve">y elektronicznej pod adresem – </w:t>
      </w:r>
      <w:r w:rsidRPr="003A190F">
        <w:rPr>
          <w:rFonts w:ascii="Times New Roman" w:eastAsia="Times New Roman" w:hAnsi="Times New Roman" w:cs="Times New Roman"/>
        </w:rPr>
        <w:t>iod@mainsoft.pl</w:t>
      </w:r>
    </w:p>
    <w:p w:rsidR="00316F16" w:rsidRPr="003A190F" w:rsidRDefault="00316F16" w:rsidP="003A190F">
      <w:pPr>
        <w:tabs>
          <w:tab w:val="left" w:pos="426"/>
        </w:tabs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 w:rsidRPr="003A190F">
        <w:rPr>
          <w:rFonts w:ascii="Times New Roman" w:eastAsia="Times New Roman" w:hAnsi="Times New Roman" w:cs="Times New Roman"/>
        </w:rPr>
        <w:t xml:space="preserve">III. W/w administrator danych osobowych, zgodnie z art. 6 Rozporządzenia RODO przetwarza dane osobowe </w:t>
      </w:r>
      <w:r w:rsidR="003A190F">
        <w:rPr>
          <w:rFonts w:ascii="Times New Roman" w:eastAsia="Times New Roman" w:hAnsi="Times New Roman" w:cs="Times New Roman"/>
        </w:rPr>
        <w:t xml:space="preserve">                      </w:t>
      </w:r>
      <w:r w:rsidRPr="003A190F">
        <w:rPr>
          <w:rFonts w:ascii="Times New Roman" w:eastAsia="Times New Roman" w:hAnsi="Times New Roman" w:cs="Times New Roman"/>
        </w:rPr>
        <w:t>w przypadku, gdy spełniony jest co najmniej jeden z poniższych warunków:</w:t>
      </w:r>
    </w:p>
    <w:p w:rsidR="00316F16" w:rsidRPr="003A190F" w:rsidRDefault="00316F16" w:rsidP="003A190F">
      <w:pPr>
        <w:numPr>
          <w:ilvl w:val="0"/>
          <w:numId w:val="6"/>
        </w:numPr>
        <w:suppressAutoHyphens/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</w:rPr>
      </w:pPr>
      <w:r w:rsidRPr="003A190F">
        <w:rPr>
          <w:rFonts w:ascii="Times New Roman" w:eastAsia="Times New Roman" w:hAnsi="Times New Roman" w:cs="Times New Roman"/>
        </w:rPr>
        <w:t xml:space="preserve">osoba, której dane dotyczą wyraziła zgodę na przetwarzanie swoich danych osobowych w jednym </w:t>
      </w:r>
      <w:r w:rsidR="003A190F">
        <w:rPr>
          <w:rFonts w:ascii="Times New Roman" w:eastAsia="Times New Roman" w:hAnsi="Times New Roman" w:cs="Times New Roman"/>
        </w:rPr>
        <w:t xml:space="preserve">                          </w:t>
      </w:r>
      <w:r w:rsidRPr="003A190F">
        <w:rPr>
          <w:rFonts w:ascii="Times New Roman" w:eastAsia="Times New Roman" w:hAnsi="Times New Roman" w:cs="Times New Roman"/>
        </w:rPr>
        <w:t>lub większej liczbie określonych celów;</w:t>
      </w:r>
    </w:p>
    <w:p w:rsidR="00316F16" w:rsidRPr="003A190F" w:rsidRDefault="00316F16" w:rsidP="00316F16">
      <w:pPr>
        <w:numPr>
          <w:ilvl w:val="0"/>
          <w:numId w:val="6"/>
        </w:numPr>
        <w:suppressAutoHyphens/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</w:rPr>
      </w:pPr>
      <w:r w:rsidRPr="003A190F">
        <w:rPr>
          <w:rFonts w:ascii="Times New Roman" w:eastAsia="Times New Roman" w:hAnsi="Times New Roman" w:cs="Times New Roman"/>
        </w:rPr>
        <w:t xml:space="preserve">przetwarzanie jest niezbędne do wykonania umowy, której stroną jest osoba, której dane dotyczą, </w:t>
      </w:r>
      <w:r w:rsidR="003A190F">
        <w:rPr>
          <w:rFonts w:ascii="Times New Roman" w:eastAsia="Times New Roman" w:hAnsi="Times New Roman" w:cs="Times New Roman"/>
        </w:rPr>
        <w:t xml:space="preserve">                            </w:t>
      </w:r>
      <w:r w:rsidRPr="003A190F">
        <w:rPr>
          <w:rFonts w:ascii="Times New Roman" w:eastAsia="Times New Roman" w:hAnsi="Times New Roman" w:cs="Times New Roman"/>
        </w:rPr>
        <w:t>lub do podjęcia działań na żądanie osoby, której dane dotyczą, przed zawarciem umowy;</w:t>
      </w:r>
    </w:p>
    <w:p w:rsidR="00316F16" w:rsidRPr="003A190F" w:rsidRDefault="00316F16" w:rsidP="00316F16">
      <w:pPr>
        <w:numPr>
          <w:ilvl w:val="0"/>
          <w:numId w:val="6"/>
        </w:numPr>
        <w:suppressAutoHyphens/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</w:rPr>
      </w:pPr>
      <w:r w:rsidRPr="003A190F">
        <w:rPr>
          <w:rFonts w:ascii="Times New Roman" w:eastAsia="Times New Roman" w:hAnsi="Times New Roman" w:cs="Times New Roman"/>
        </w:rPr>
        <w:t>przetwarzanie jest niezbędne do wypełnienia obowiązku prawnego ciążącego na administratorze;</w:t>
      </w:r>
    </w:p>
    <w:p w:rsidR="00316F16" w:rsidRPr="003A190F" w:rsidRDefault="00316F16" w:rsidP="00316F16">
      <w:pPr>
        <w:numPr>
          <w:ilvl w:val="0"/>
          <w:numId w:val="6"/>
        </w:numPr>
        <w:suppressAutoHyphens/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</w:rPr>
      </w:pPr>
      <w:r w:rsidRPr="003A190F">
        <w:rPr>
          <w:rFonts w:ascii="Times New Roman" w:eastAsia="Times New Roman" w:hAnsi="Times New Roman" w:cs="Times New Roman"/>
        </w:rPr>
        <w:t>przetwarzanie jest niezbędne do ochrony żywotnych interesów osoby, której dane dotyczą, lub innej osoby fizycznej;</w:t>
      </w:r>
    </w:p>
    <w:p w:rsidR="00316F16" w:rsidRPr="003A190F" w:rsidRDefault="00316F16" w:rsidP="00316F16">
      <w:pPr>
        <w:numPr>
          <w:ilvl w:val="0"/>
          <w:numId w:val="6"/>
        </w:numPr>
        <w:suppressAutoHyphens/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</w:rPr>
      </w:pPr>
      <w:r w:rsidRPr="003A190F">
        <w:rPr>
          <w:rFonts w:ascii="Times New Roman" w:eastAsia="Times New Roman" w:hAnsi="Times New Roman" w:cs="Times New Roman"/>
        </w:rPr>
        <w:t>przetwarzanie jest niezbędne do wykonania zadania realizowanego w interesie publicznym lub w ramach sprawowania władzy publicznej powierzonej administratorowi;</w:t>
      </w:r>
    </w:p>
    <w:p w:rsidR="00316F16" w:rsidRPr="003A190F" w:rsidRDefault="00316F16" w:rsidP="00316F16">
      <w:pPr>
        <w:numPr>
          <w:ilvl w:val="0"/>
          <w:numId w:val="6"/>
        </w:numPr>
        <w:suppressAutoHyphens/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</w:rPr>
      </w:pPr>
      <w:r w:rsidRPr="003A190F">
        <w:rPr>
          <w:rFonts w:ascii="Times New Roman" w:eastAsia="Times New Roman" w:hAnsi="Times New Roman" w:cs="Times New Roman"/>
        </w:rPr>
        <w:t>przetwarzanie jest niezbędne do celów wynikających z prawnie uzasadnionych interesów realizowanych przez administratora lub przez stronę trzecią, z wyjątkiem sytuacji, w których nadrzędny charakter wobec tych interesów mają interesy lub podstawowe prawa i wolności osoby, której dane dotyczą, wymagające ochrony danych osobowych, w szczególności gdy osoba, której dane dotyczą, jest dzieckiem.</w:t>
      </w:r>
    </w:p>
    <w:p w:rsidR="00316F16" w:rsidRPr="003A190F" w:rsidRDefault="00316F16" w:rsidP="003A190F">
      <w:pPr>
        <w:spacing w:after="0"/>
        <w:ind w:left="284" w:hanging="284"/>
        <w:jc w:val="both"/>
        <w:rPr>
          <w:rFonts w:ascii="Times New Roman" w:eastAsia="Times New Roman" w:hAnsi="Times New Roman" w:cs="Times New Roman"/>
        </w:rPr>
      </w:pPr>
      <w:r w:rsidRPr="003A190F">
        <w:rPr>
          <w:rFonts w:ascii="Times New Roman" w:eastAsia="Times New Roman" w:hAnsi="Times New Roman" w:cs="Times New Roman"/>
        </w:rPr>
        <w:t>IV. Dane osobowe przetwarzane będą w celu możliwości wykonywania przez Urząd Gminy w Malborku ustawowych zadań publicznych określonych w obowiązującymi przepisami prawa</w:t>
      </w:r>
      <w:r w:rsidRPr="003A190F">
        <w:rPr>
          <w:rFonts w:ascii="Times New Roman" w:hAnsi="Times New Roman" w:cs="Times New Roman"/>
          <w:bCs/>
        </w:rPr>
        <w:t>,</w:t>
      </w:r>
      <w:r w:rsidRPr="003A190F">
        <w:rPr>
          <w:rFonts w:ascii="Times New Roman" w:hAnsi="Times New Roman" w:cs="Times New Roman"/>
          <w:b/>
          <w:bCs/>
        </w:rPr>
        <w:t xml:space="preserve"> </w:t>
      </w:r>
      <w:r w:rsidRPr="003A190F">
        <w:rPr>
          <w:rFonts w:ascii="Times New Roman" w:hAnsi="Times New Roman" w:cs="Times New Roman"/>
          <w:bCs/>
        </w:rPr>
        <w:t>zawartych umów oraz na podstawie udzielonej zgody.</w:t>
      </w:r>
    </w:p>
    <w:p w:rsidR="00316F16" w:rsidRPr="003A190F" w:rsidRDefault="00316F16" w:rsidP="003A190F">
      <w:pPr>
        <w:spacing w:after="0"/>
        <w:jc w:val="both"/>
        <w:rPr>
          <w:rFonts w:ascii="Times New Roman" w:eastAsia="Times New Roman" w:hAnsi="Times New Roman" w:cs="Times New Roman"/>
        </w:rPr>
      </w:pPr>
      <w:r w:rsidRPr="003A190F">
        <w:rPr>
          <w:rFonts w:ascii="Times New Roman" w:eastAsia="Times New Roman" w:hAnsi="Times New Roman" w:cs="Times New Roman"/>
        </w:rPr>
        <w:t>V. W związku z przetwarzaniem udostępnionych przez Pana/Panią danych osobowych przysługuje Pani/Panu:</w:t>
      </w:r>
    </w:p>
    <w:p w:rsidR="00316F16" w:rsidRPr="003A190F" w:rsidRDefault="00316F16" w:rsidP="003A190F">
      <w:pPr>
        <w:numPr>
          <w:ilvl w:val="0"/>
          <w:numId w:val="8"/>
        </w:numPr>
        <w:suppressAutoHyphens/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</w:rPr>
      </w:pPr>
      <w:r w:rsidRPr="003A190F">
        <w:rPr>
          <w:rFonts w:ascii="Times New Roman" w:eastAsia="Times New Roman" w:hAnsi="Times New Roman" w:cs="Times New Roman"/>
        </w:rPr>
        <w:t>prawo dostępu do swoich danych, na podstawie art. 15 Rozporządzenia RODO;</w:t>
      </w:r>
    </w:p>
    <w:p w:rsidR="00316F16" w:rsidRPr="003A190F" w:rsidRDefault="00316F16" w:rsidP="00316F16">
      <w:pPr>
        <w:numPr>
          <w:ilvl w:val="0"/>
          <w:numId w:val="8"/>
        </w:numPr>
        <w:suppressAutoHyphens/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</w:rPr>
      </w:pPr>
      <w:r w:rsidRPr="003A190F">
        <w:rPr>
          <w:rFonts w:ascii="Times New Roman" w:eastAsia="Times New Roman" w:hAnsi="Times New Roman" w:cs="Times New Roman"/>
        </w:rPr>
        <w:t>prawo do sprostowania swoich danych, na podstawie art. 16 Rozporządzenia RODO;</w:t>
      </w:r>
    </w:p>
    <w:p w:rsidR="00316F16" w:rsidRPr="003A190F" w:rsidRDefault="00316F16" w:rsidP="00316F16">
      <w:pPr>
        <w:numPr>
          <w:ilvl w:val="0"/>
          <w:numId w:val="8"/>
        </w:numPr>
        <w:suppressAutoHyphens/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</w:rPr>
      </w:pPr>
      <w:r w:rsidRPr="003A190F">
        <w:rPr>
          <w:rFonts w:ascii="Times New Roman" w:eastAsia="Times New Roman" w:hAnsi="Times New Roman" w:cs="Times New Roman"/>
        </w:rPr>
        <w:t>prawo do usunięcia swoich danych, na podstawie art. 17 Rozporządzenia RODO;</w:t>
      </w:r>
    </w:p>
    <w:p w:rsidR="00316F16" w:rsidRPr="003A190F" w:rsidRDefault="00316F16" w:rsidP="00316F16">
      <w:pPr>
        <w:numPr>
          <w:ilvl w:val="0"/>
          <w:numId w:val="8"/>
        </w:numPr>
        <w:suppressAutoHyphens/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</w:rPr>
      </w:pPr>
      <w:r w:rsidRPr="003A190F">
        <w:rPr>
          <w:rFonts w:ascii="Times New Roman" w:eastAsia="Times New Roman" w:hAnsi="Times New Roman" w:cs="Times New Roman"/>
        </w:rPr>
        <w:t>prawo do ograniczenia przetwarzania swoich danych, na podstawie art. 18 Rozporządzenia RODO;</w:t>
      </w:r>
    </w:p>
    <w:p w:rsidR="00316F16" w:rsidRPr="003A190F" w:rsidRDefault="00316F16" w:rsidP="00316F16">
      <w:pPr>
        <w:numPr>
          <w:ilvl w:val="0"/>
          <w:numId w:val="8"/>
        </w:numPr>
        <w:suppressAutoHyphens/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</w:rPr>
      </w:pPr>
      <w:r w:rsidRPr="003A190F">
        <w:rPr>
          <w:rFonts w:ascii="Times New Roman" w:eastAsia="Times New Roman" w:hAnsi="Times New Roman" w:cs="Times New Roman"/>
        </w:rPr>
        <w:t>prawo do wniesienia sprzeciwu wobec przetwarzania swoich danych na podstawie art. 21 Rozporządzenia RODO;</w:t>
      </w:r>
    </w:p>
    <w:p w:rsidR="00316F16" w:rsidRPr="003A190F" w:rsidRDefault="00316F16" w:rsidP="00316F16">
      <w:pPr>
        <w:numPr>
          <w:ilvl w:val="0"/>
          <w:numId w:val="8"/>
        </w:numPr>
        <w:suppressAutoHyphens/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</w:rPr>
      </w:pPr>
      <w:r w:rsidRPr="003A190F">
        <w:rPr>
          <w:rFonts w:ascii="Times New Roman" w:eastAsia="Times New Roman" w:hAnsi="Times New Roman" w:cs="Times New Roman"/>
        </w:rPr>
        <w:t>prawo do przenoszenia swoich danych, na podstawie art. 20 Rozporządzenia RODO.</w:t>
      </w:r>
    </w:p>
    <w:p w:rsidR="00316F16" w:rsidRPr="003A190F" w:rsidRDefault="00316F16" w:rsidP="003A190F">
      <w:pPr>
        <w:spacing w:after="0"/>
        <w:jc w:val="both"/>
        <w:rPr>
          <w:rFonts w:ascii="Times New Roman" w:eastAsia="Times New Roman" w:hAnsi="Times New Roman" w:cs="Times New Roman"/>
        </w:rPr>
      </w:pPr>
      <w:r w:rsidRPr="003A190F">
        <w:rPr>
          <w:rFonts w:ascii="Times New Roman" w:eastAsia="Times New Roman" w:hAnsi="Times New Roman" w:cs="Times New Roman"/>
        </w:rPr>
        <w:t>VI. Dane osobowe mogą być przekazywane:</w:t>
      </w:r>
    </w:p>
    <w:p w:rsidR="00316F16" w:rsidRPr="003A190F" w:rsidRDefault="00316F16" w:rsidP="003A190F">
      <w:pPr>
        <w:numPr>
          <w:ilvl w:val="0"/>
          <w:numId w:val="7"/>
        </w:numPr>
        <w:suppressAutoHyphens/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</w:rPr>
      </w:pPr>
      <w:r w:rsidRPr="003A190F">
        <w:rPr>
          <w:rFonts w:ascii="Times New Roman" w:eastAsia="Times New Roman" w:hAnsi="Times New Roman" w:cs="Times New Roman"/>
        </w:rPr>
        <w:t>upoważnionym z mocy prawa podmiotom;</w:t>
      </w:r>
    </w:p>
    <w:p w:rsidR="00316F16" w:rsidRPr="003A190F" w:rsidRDefault="00316F16" w:rsidP="003A190F">
      <w:pPr>
        <w:numPr>
          <w:ilvl w:val="0"/>
          <w:numId w:val="7"/>
        </w:numPr>
        <w:suppressAutoHyphens/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</w:rPr>
      </w:pPr>
      <w:r w:rsidRPr="003A190F">
        <w:rPr>
          <w:rFonts w:ascii="Times New Roman" w:eastAsia="Times New Roman" w:hAnsi="Times New Roman" w:cs="Times New Roman"/>
        </w:rPr>
        <w:t xml:space="preserve">dostawcom systemów IT, z którymi współpracuje Administrator, w celu utrzymania ciągłości </w:t>
      </w:r>
      <w:r w:rsidR="002A27E9">
        <w:rPr>
          <w:rFonts w:ascii="Times New Roman" w:eastAsia="Times New Roman" w:hAnsi="Times New Roman" w:cs="Times New Roman"/>
        </w:rPr>
        <w:t xml:space="preserve">                               </w:t>
      </w:r>
      <w:r w:rsidRPr="003A190F">
        <w:rPr>
          <w:rFonts w:ascii="Times New Roman" w:eastAsia="Times New Roman" w:hAnsi="Times New Roman" w:cs="Times New Roman"/>
        </w:rPr>
        <w:t>oraz poprawności działania systemów;</w:t>
      </w:r>
    </w:p>
    <w:p w:rsidR="00316F16" w:rsidRPr="003A190F" w:rsidRDefault="00316F16" w:rsidP="003A190F">
      <w:pPr>
        <w:numPr>
          <w:ilvl w:val="0"/>
          <w:numId w:val="7"/>
        </w:numPr>
        <w:suppressAutoHyphens/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</w:rPr>
      </w:pPr>
      <w:r w:rsidRPr="003A190F">
        <w:rPr>
          <w:rFonts w:ascii="Times New Roman" w:eastAsia="Times New Roman" w:hAnsi="Times New Roman" w:cs="Times New Roman"/>
        </w:rPr>
        <w:t>podmiotom prowadzącym działalność pocztową lub kurierską, w celu dostarczenia korespondencji;</w:t>
      </w:r>
    </w:p>
    <w:p w:rsidR="00316F16" w:rsidRPr="003A190F" w:rsidRDefault="00316F16" w:rsidP="003A190F">
      <w:pPr>
        <w:numPr>
          <w:ilvl w:val="0"/>
          <w:numId w:val="7"/>
        </w:numPr>
        <w:suppressAutoHyphens/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</w:rPr>
      </w:pPr>
      <w:r w:rsidRPr="003A190F">
        <w:rPr>
          <w:rFonts w:ascii="Times New Roman" w:eastAsia="Times New Roman" w:hAnsi="Times New Roman" w:cs="Times New Roman"/>
        </w:rPr>
        <w:t>podmiotom z którymi współpracuje Administrator w zakresie obsługi interesantów (m.in.: tłumacz przysięgły).</w:t>
      </w:r>
    </w:p>
    <w:p w:rsidR="003A190F" w:rsidRPr="003A190F" w:rsidRDefault="00316F16" w:rsidP="003A190F">
      <w:p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 w:rsidRPr="003A190F">
        <w:rPr>
          <w:rFonts w:ascii="Times New Roman" w:eastAsia="Times New Roman" w:hAnsi="Times New Roman" w:cs="Times New Roman"/>
        </w:rPr>
        <w:t>VII. W przypadkach, w których przetwarzanie Pani/Pana danych osobowych odbywa się na podstawie art.6 ust.1 lit. a Rozporządzenia RODO, tj. zgody na przetwarzanie danych osobowych przysługuje Pani/ Panu prawo</w:t>
      </w:r>
      <w:r w:rsidR="002A27E9">
        <w:rPr>
          <w:rFonts w:ascii="Times New Roman" w:eastAsia="Times New Roman" w:hAnsi="Times New Roman" w:cs="Times New Roman"/>
        </w:rPr>
        <w:t xml:space="preserve">                            </w:t>
      </w:r>
      <w:r w:rsidRPr="003A190F">
        <w:rPr>
          <w:rFonts w:ascii="Times New Roman" w:eastAsia="Times New Roman" w:hAnsi="Times New Roman" w:cs="Times New Roman"/>
        </w:rPr>
        <w:t xml:space="preserve">do cofnięcia tej zgody w dowolnym momencie. </w:t>
      </w:r>
    </w:p>
    <w:p w:rsidR="00316F16" w:rsidRPr="003A190F" w:rsidRDefault="00316F16" w:rsidP="003A190F">
      <w:p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 w:rsidRPr="003A190F">
        <w:rPr>
          <w:rFonts w:ascii="Times New Roman" w:eastAsia="Times New Roman" w:hAnsi="Times New Roman" w:cs="Times New Roman"/>
        </w:rPr>
        <w:t>VIII. W przypadku uznania, że przetwarzanie przez w/w administratora Pani/Pana danych osobowych narusza przepisy Rozporządzenia RODO, przysługuje Pani/Panu prawo do wniesienia skargi do organu nadzorczego</w:t>
      </w:r>
      <w:r w:rsidR="002A27E9">
        <w:rPr>
          <w:rFonts w:ascii="Times New Roman" w:eastAsia="Times New Roman" w:hAnsi="Times New Roman" w:cs="Times New Roman"/>
        </w:rPr>
        <w:t xml:space="preserve">                </w:t>
      </w:r>
      <w:r w:rsidRPr="003A190F">
        <w:rPr>
          <w:rFonts w:ascii="Times New Roman" w:eastAsia="Times New Roman" w:hAnsi="Times New Roman" w:cs="Times New Roman"/>
        </w:rPr>
        <w:t xml:space="preserve"> tj. Urzędu Ochrony Danych Osobowych.</w:t>
      </w:r>
    </w:p>
    <w:p w:rsidR="002A27E9" w:rsidRDefault="002A27E9" w:rsidP="00056945">
      <w:pPr>
        <w:spacing w:after="120" w:line="240" w:lineRule="auto"/>
        <w:ind w:left="4962"/>
        <w:jc w:val="both"/>
        <w:rPr>
          <w:rFonts w:ascii="Times New Roman" w:hAnsi="Times New Roman" w:cs="Times New Roman"/>
        </w:rPr>
      </w:pPr>
    </w:p>
    <w:p w:rsidR="00056945" w:rsidRPr="003A190F" w:rsidRDefault="00056945" w:rsidP="00056945">
      <w:pPr>
        <w:spacing w:after="120" w:line="240" w:lineRule="auto"/>
        <w:ind w:left="4962"/>
        <w:jc w:val="both"/>
        <w:rPr>
          <w:rFonts w:ascii="Times New Roman" w:hAnsi="Times New Roman" w:cs="Times New Roman"/>
        </w:rPr>
      </w:pPr>
      <w:r w:rsidRPr="003A190F">
        <w:rPr>
          <w:rFonts w:ascii="Times New Roman" w:hAnsi="Times New Roman" w:cs="Times New Roman"/>
        </w:rPr>
        <w:t>…..…………………………………………..</w:t>
      </w:r>
    </w:p>
    <w:p w:rsidR="00461226" w:rsidRPr="003A190F" w:rsidRDefault="003A190F" w:rsidP="003A190F">
      <w:pPr>
        <w:spacing w:after="120" w:line="240" w:lineRule="auto"/>
        <w:ind w:left="4962"/>
        <w:jc w:val="both"/>
        <w:rPr>
          <w:rFonts w:ascii="Times New Roman" w:hAnsi="Times New Roman" w:cs="Times New Roman"/>
        </w:rPr>
      </w:pPr>
      <w:r w:rsidRPr="003A190F">
        <w:rPr>
          <w:rFonts w:ascii="Times New Roman" w:hAnsi="Times New Roman" w:cs="Times New Roman"/>
        </w:rPr>
        <w:t xml:space="preserve">  </w:t>
      </w:r>
      <w:r w:rsidR="00056945" w:rsidRPr="003A190F">
        <w:rPr>
          <w:rFonts w:ascii="Times New Roman" w:hAnsi="Times New Roman" w:cs="Times New Roman"/>
        </w:rPr>
        <w:t xml:space="preserve"> </w:t>
      </w:r>
      <w:r w:rsidR="002A27E9">
        <w:rPr>
          <w:rFonts w:ascii="Times New Roman" w:hAnsi="Times New Roman" w:cs="Times New Roman"/>
        </w:rPr>
        <w:t>(p</w:t>
      </w:r>
      <w:r w:rsidR="00056945" w:rsidRPr="003A190F">
        <w:rPr>
          <w:rFonts w:ascii="Times New Roman" w:hAnsi="Times New Roman" w:cs="Times New Roman"/>
        </w:rPr>
        <w:t>otwierdzenie zapoznania się z treścią)</w:t>
      </w:r>
    </w:p>
    <w:sectPr w:rsidR="00461226" w:rsidRPr="003A190F" w:rsidSect="002919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2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3">
    <w:nsid w:val="0000000E"/>
    <w:multiLevelType w:val="single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abstractNum w:abstractNumId="4">
    <w:nsid w:val="087A5009"/>
    <w:multiLevelType w:val="hybridMultilevel"/>
    <w:tmpl w:val="1B0055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3B20D9"/>
    <w:multiLevelType w:val="hybridMultilevel"/>
    <w:tmpl w:val="D8B8B7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C66AE6"/>
    <w:multiLevelType w:val="hybridMultilevel"/>
    <w:tmpl w:val="957656E2"/>
    <w:lvl w:ilvl="0" w:tplc="6E7E3A4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3"/>
  </w:num>
  <w:num w:numId="4">
    <w:abstractNumId w:val="6"/>
  </w:num>
  <w:num w:numId="5">
    <w:abstractNumId w:val="4"/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7657"/>
    <w:rsid w:val="00025998"/>
    <w:rsid w:val="00056945"/>
    <w:rsid w:val="0005787C"/>
    <w:rsid w:val="001106F8"/>
    <w:rsid w:val="00137CCA"/>
    <w:rsid w:val="00157657"/>
    <w:rsid w:val="00196395"/>
    <w:rsid w:val="002529E3"/>
    <w:rsid w:val="00291968"/>
    <w:rsid w:val="002A27E9"/>
    <w:rsid w:val="002A6328"/>
    <w:rsid w:val="002D54F5"/>
    <w:rsid w:val="00316F16"/>
    <w:rsid w:val="003260C5"/>
    <w:rsid w:val="00330125"/>
    <w:rsid w:val="003A190F"/>
    <w:rsid w:val="003A26D4"/>
    <w:rsid w:val="00461226"/>
    <w:rsid w:val="0046581C"/>
    <w:rsid w:val="004B0309"/>
    <w:rsid w:val="0050406B"/>
    <w:rsid w:val="0059379A"/>
    <w:rsid w:val="00603522"/>
    <w:rsid w:val="00610D5A"/>
    <w:rsid w:val="006F254B"/>
    <w:rsid w:val="00755EC1"/>
    <w:rsid w:val="0077452D"/>
    <w:rsid w:val="009101FE"/>
    <w:rsid w:val="00923945"/>
    <w:rsid w:val="00951BB0"/>
    <w:rsid w:val="009D5DC2"/>
    <w:rsid w:val="009F234D"/>
    <w:rsid w:val="00B45667"/>
    <w:rsid w:val="00B94ADE"/>
    <w:rsid w:val="00C56722"/>
    <w:rsid w:val="00D02AB5"/>
    <w:rsid w:val="00E21267"/>
    <w:rsid w:val="00E433E4"/>
    <w:rsid w:val="00E8031C"/>
    <w:rsid w:val="00E95C0F"/>
    <w:rsid w:val="00F30512"/>
    <w:rsid w:val="00FE4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56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7657"/>
    <w:pPr>
      <w:ind w:left="720"/>
      <w:contextualSpacing/>
    </w:pPr>
  </w:style>
  <w:style w:type="table" w:styleId="Tabela-Siatka">
    <w:name w:val="Table Grid"/>
    <w:basedOn w:val="Standardowy"/>
    <w:uiPriority w:val="39"/>
    <w:rsid w:val="003301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">
    <w:name w:val="bodytext"/>
    <w:basedOn w:val="Normalny"/>
    <w:rsid w:val="00C56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5E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5E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87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905</Words>
  <Characters>5434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Dorota</cp:lastModifiedBy>
  <cp:revision>2</cp:revision>
  <cp:lastPrinted>2019-11-25T13:21:00Z</cp:lastPrinted>
  <dcterms:created xsi:type="dcterms:W3CDTF">2019-11-25T13:22:00Z</dcterms:created>
  <dcterms:modified xsi:type="dcterms:W3CDTF">2019-11-25T13:22:00Z</dcterms:modified>
</cp:coreProperties>
</file>