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F7706" w:rsidRPr="0049510E" w:rsidRDefault="002A273E" w:rsidP="002A273E">
      <w:pPr>
        <w:jc w:val="both"/>
        <w:rPr>
          <w:sz w:val="22"/>
          <w:szCs w:val="22"/>
          <w:lang w:val="en-US"/>
        </w:rPr>
      </w:pPr>
      <w:r>
        <w:rPr>
          <w:sz w:val="22"/>
          <w:szCs w:val="22"/>
        </w:rPr>
        <w:tab/>
      </w:r>
      <w:r w:rsidR="004E4ECD" w:rsidRPr="0049510E">
        <w:rPr>
          <w:sz w:val="22"/>
          <w:szCs w:val="22"/>
        </w:rPr>
        <w:t xml:space="preserve">Wójt Gminy Malbork </w:t>
      </w:r>
      <w:r w:rsidR="00D42AEF">
        <w:rPr>
          <w:sz w:val="22"/>
          <w:szCs w:val="22"/>
        </w:rPr>
        <w:t xml:space="preserve">informuje, że </w:t>
      </w:r>
      <w:r w:rsidR="00B17AC5" w:rsidRPr="0049510E">
        <w:rPr>
          <w:sz w:val="22"/>
          <w:szCs w:val="22"/>
        </w:rPr>
        <w:t xml:space="preserve">podpisał z </w:t>
      </w:r>
      <w:proofErr w:type="spellStart"/>
      <w:r w:rsidR="00B17AC5" w:rsidRPr="0049510E">
        <w:rPr>
          <w:sz w:val="22"/>
          <w:szCs w:val="22"/>
          <w:lang w:val="en-US"/>
        </w:rPr>
        <w:t>Wojewódzkim</w:t>
      </w:r>
      <w:proofErr w:type="spellEnd"/>
      <w:r w:rsidR="00B17AC5" w:rsidRPr="0049510E">
        <w:rPr>
          <w:sz w:val="22"/>
          <w:szCs w:val="22"/>
          <w:lang w:val="en-US"/>
        </w:rPr>
        <w:t xml:space="preserve">  </w:t>
      </w:r>
      <w:proofErr w:type="spellStart"/>
      <w:r w:rsidR="00B17AC5" w:rsidRPr="0049510E">
        <w:rPr>
          <w:sz w:val="22"/>
          <w:szCs w:val="22"/>
          <w:lang w:val="en-US"/>
        </w:rPr>
        <w:t>Funduszem</w:t>
      </w:r>
      <w:proofErr w:type="spellEnd"/>
      <w:r w:rsidR="00B17AC5" w:rsidRPr="0049510E">
        <w:rPr>
          <w:sz w:val="22"/>
          <w:szCs w:val="22"/>
          <w:lang w:val="en-US"/>
        </w:rPr>
        <w:t xml:space="preserve"> </w:t>
      </w:r>
      <w:proofErr w:type="spellStart"/>
      <w:r>
        <w:rPr>
          <w:sz w:val="22"/>
          <w:szCs w:val="22"/>
          <w:lang w:val="en-US"/>
        </w:rPr>
        <w:t>Ochr</w:t>
      </w:r>
      <w:r w:rsidR="00D42AEF">
        <w:rPr>
          <w:sz w:val="22"/>
          <w:szCs w:val="22"/>
          <w:lang w:val="en-US"/>
        </w:rPr>
        <w:t>ony</w:t>
      </w:r>
      <w:proofErr w:type="spellEnd"/>
      <w:r w:rsidR="00D42AEF">
        <w:rPr>
          <w:sz w:val="22"/>
          <w:szCs w:val="22"/>
          <w:lang w:val="en-US"/>
        </w:rPr>
        <w:t xml:space="preserve"> </w:t>
      </w:r>
      <w:proofErr w:type="spellStart"/>
      <w:r w:rsidR="00D42AEF">
        <w:rPr>
          <w:sz w:val="22"/>
          <w:szCs w:val="22"/>
          <w:lang w:val="en-US"/>
        </w:rPr>
        <w:t>Środowiska</w:t>
      </w:r>
      <w:proofErr w:type="spellEnd"/>
      <w:r>
        <w:rPr>
          <w:sz w:val="22"/>
          <w:szCs w:val="22"/>
          <w:lang w:val="en-US"/>
        </w:rPr>
        <w:t xml:space="preserve"> </w:t>
      </w:r>
      <w:proofErr w:type="spellStart"/>
      <w:r w:rsidR="00B17AC5" w:rsidRPr="0049510E">
        <w:rPr>
          <w:sz w:val="22"/>
          <w:szCs w:val="22"/>
          <w:lang w:val="en-US"/>
        </w:rPr>
        <w:t>i</w:t>
      </w:r>
      <w:proofErr w:type="spellEnd"/>
      <w:r w:rsidR="00B17AC5" w:rsidRPr="0049510E">
        <w:rPr>
          <w:sz w:val="22"/>
          <w:szCs w:val="22"/>
          <w:lang w:val="en-US"/>
        </w:rPr>
        <w:t xml:space="preserve"> </w:t>
      </w:r>
      <w:proofErr w:type="spellStart"/>
      <w:r w:rsidR="00B17AC5" w:rsidRPr="0049510E">
        <w:rPr>
          <w:sz w:val="22"/>
          <w:szCs w:val="22"/>
          <w:lang w:val="en-US"/>
        </w:rPr>
        <w:t>Gospodarki</w:t>
      </w:r>
      <w:proofErr w:type="spellEnd"/>
      <w:r w:rsidR="00B17AC5" w:rsidRPr="0049510E">
        <w:rPr>
          <w:sz w:val="22"/>
          <w:szCs w:val="22"/>
          <w:lang w:val="en-US"/>
        </w:rPr>
        <w:t xml:space="preserve"> </w:t>
      </w:r>
      <w:proofErr w:type="spellStart"/>
      <w:r w:rsidR="00B17AC5" w:rsidRPr="0049510E">
        <w:rPr>
          <w:sz w:val="22"/>
          <w:szCs w:val="22"/>
          <w:lang w:val="en-US"/>
        </w:rPr>
        <w:t>Wodnej</w:t>
      </w:r>
      <w:proofErr w:type="spellEnd"/>
      <w:r w:rsidR="00B17AC5" w:rsidRPr="0049510E">
        <w:rPr>
          <w:sz w:val="22"/>
          <w:szCs w:val="22"/>
          <w:lang w:val="en-US"/>
        </w:rPr>
        <w:t xml:space="preserve"> w </w:t>
      </w:r>
      <w:proofErr w:type="spellStart"/>
      <w:r w:rsidR="00B17AC5" w:rsidRPr="0049510E">
        <w:rPr>
          <w:sz w:val="22"/>
          <w:szCs w:val="22"/>
          <w:lang w:val="en-US"/>
        </w:rPr>
        <w:t>Gdańsku</w:t>
      </w:r>
      <w:proofErr w:type="spellEnd"/>
      <w:r w:rsidR="00B17AC5" w:rsidRPr="0049510E">
        <w:rPr>
          <w:sz w:val="22"/>
          <w:szCs w:val="22"/>
          <w:lang w:val="en-US"/>
        </w:rPr>
        <w:t xml:space="preserve"> </w:t>
      </w:r>
      <w:r w:rsidR="00B17AC5" w:rsidRPr="0049510E">
        <w:rPr>
          <w:sz w:val="22"/>
          <w:szCs w:val="22"/>
        </w:rPr>
        <w:t>umowę</w:t>
      </w:r>
      <w:r w:rsidR="004E4ECD" w:rsidRPr="0049510E">
        <w:rPr>
          <w:sz w:val="22"/>
          <w:szCs w:val="22"/>
        </w:rPr>
        <w:t xml:space="preserve"> nr WFOŚ/D</w:t>
      </w:r>
      <w:r w:rsidR="00D42AEF">
        <w:rPr>
          <w:sz w:val="22"/>
          <w:szCs w:val="22"/>
        </w:rPr>
        <w:t xml:space="preserve">/III-72.E/4632/2020/AZBEST-2020 </w:t>
      </w:r>
      <w:r w:rsidR="004E4ECD" w:rsidRPr="0049510E">
        <w:rPr>
          <w:sz w:val="22"/>
          <w:szCs w:val="22"/>
        </w:rPr>
        <w:t>na dofinansowanie realizacji zadania "Usuwanie wyrobów zawierających azbest z terenu gminy Malbork"</w:t>
      </w:r>
      <w:r w:rsidR="00DD7FEA" w:rsidRPr="0049510E">
        <w:rPr>
          <w:sz w:val="22"/>
          <w:szCs w:val="22"/>
        </w:rPr>
        <w:t xml:space="preserve">. </w:t>
      </w:r>
    </w:p>
    <w:p w:rsidR="00D42AEF" w:rsidRPr="00D42AEF" w:rsidRDefault="00D42AEF" w:rsidP="002A273E">
      <w:pPr>
        <w:jc w:val="both"/>
        <w:rPr>
          <w:color w:val="000000"/>
          <w:sz w:val="22"/>
          <w:szCs w:val="22"/>
        </w:rPr>
      </w:pPr>
      <w:r>
        <w:t>Zadanie jest współfinansowaniu</w:t>
      </w:r>
      <w:r w:rsidRPr="00454646">
        <w:t xml:space="preserve"> w</w:t>
      </w:r>
      <w:r>
        <w:t xml:space="preserve"> ramach Programu Priorytetowego </w:t>
      </w:r>
      <w:r>
        <w:rPr>
          <w:iCs/>
        </w:rPr>
        <w:t xml:space="preserve">„Ogólnopolski </w:t>
      </w:r>
      <w:r w:rsidRPr="00D42AEF">
        <w:rPr>
          <w:iCs/>
        </w:rPr>
        <w:t>program finansowania usuwania wyrobów zawierających azbest”</w:t>
      </w:r>
      <w:r w:rsidRPr="00D42AEF">
        <w:t>,</w:t>
      </w:r>
    </w:p>
    <w:p w:rsidR="0049510E" w:rsidRPr="0049510E" w:rsidRDefault="0049510E" w:rsidP="002A273E">
      <w:pPr>
        <w:jc w:val="both"/>
        <w:rPr>
          <w:i/>
          <w:color w:val="000000"/>
          <w:sz w:val="22"/>
          <w:szCs w:val="22"/>
        </w:rPr>
      </w:pPr>
      <w:r w:rsidRPr="0049510E">
        <w:rPr>
          <w:color w:val="000000"/>
          <w:sz w:val="22"/>
          <w:szCs w:val="22"/>
        </w:rPr>
        <w:t>Koszt kwalifikowany zadania</w:t>
      </w:r>
      <w:r w:rsidR="002A273E">
        <w:rPr>
          <w:color w:val="000000"/>
          <w:sz w:val="22"/>
          <w:szCs w:val="22"/>
        </w:rPr>
        <w:t>:</w:t>
      </w:r>
      <w:r w:rsidRPr="0049510E">
        <w:rPr>
          <w:color w:val="000000"/>
          <w:sz w:val="22"/>
          <w:szCs w:val="22"/>
        </w:rPr>
        <w:t xml:space="preserve"> 9 621,00 zł</w:t>
      </w:r>
      <w:r w:rsidR="002A273E">
        <w:rPr>
          <w:color w:val="000000"/>
          <w:sz w:val="22"/>
          <w:szCs w:val="22"/>
        </w:rPr>
        <w:t>.</w:t>
      </w:r>
    </w:p>
    <w:p w:rsidR="0049510E" w:rsidRPr="0049510E" w:rsidRDefault="002A273E" w:rsidP="002A273E">
      <w:pPr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D</w:t>
      </w:r>
      <w:r w:rsidR="0049510E" w:rsidRPr="0049510E">
        <w:rPr>
          <w:color w:val="000000"/>
          <w:sz w:val="22"/>
          <w:szCs w:val="22"/>
        </w:rPr>
        <w:t xml:space="preserve">ofinansowanie zadania ze środków </w:t>
      </w:r>
      <w:proofErr w:type="spellStart"/>
      <w:r w:rsidR="0049510E" w:rsidRPr="0049510E">
        <w:rPr>
          <w:color w:val="000000"/>
          <w:sz w:val="22"/>
          <w:szCs w:val="22"/>
        </w:rPr>
        <w:t>WFOŚiGW</w:t>
      </w:r>
      <w:proofErr w:type="spellEnd"/>
      <w:r w:rsidR="0049510E" w:rsidRPr="0049510E">
        <w:rPr>
          <w:color w:val="000000"/>
          <w:sz w:val="22"/>
          <w:szCs w:val="22"/>
        </w:rPr>
        <w:t xml:space="preserve"> w Gdańsku</w:t>
      </w:r>
      <w:r w:rsidR="00D42AEF">
        <w:rPr>
          <w:color w:val="000000"/>
          <w:sz w:val="22"/>
          <w:szCs w:val="22"/>
        </w:rPr>
        <w:t xml:space="preserve"> w kwocie</w:t>
      </w:r>
      <w:r w:rsidR="0049510E" w:rsidRPr="0049510E">
        <w:rPr>
          <w:color w:val="000000"/>
          <w:sz w:val="22"/>
          <w:szCs w:val="22"/>
        </w:rPr>
        <w:t>: 6 734,00 zł</w:t>
      </w:r>
      <w:r>
        <w:rPr>
          <w:color w:val="000000"/>
          <w:sz w:val="22"/>
          <w:szCs w:val="22"/>
        </w:rPr>
        <w:t>.</w:t>
      </w:r>
    </w:p>
    <w:p w:rsidR="000618AC" w:rsidRPr="00B17AC5" w:rsidRDefault="002A273E" w:rsidP="002A273E">
      <w:pPr>
        <w:spacing w:line="360" w:lineRule="auto"/>
        <w:jc w:val="both"/>
        <w:rPr>
          <w:bCs/>
          <w:sz w:val="22"/>
          <w:szCs w:val="22"/>
        </w:rPr>
      </w:pPr>
      <w:r>
        <w:rPr>
          <w:color w:val="000000"/>
          <w:sz w:val="22"/>
          <w:szCs w:val="22"/>
        </w:rPr>
        <w:t>D</w:t>
      </w:r>
      <w:r w:rsidRPr="0049510E">
        <w:rPr>
          <w:color w:val="000000"/>
          <w:sz w:val="22"/>
          <w:szCs w:val="22"/>
        </w:rPr>
        <w:t>ofinansowanie zadania ze środków</w:t>
      </w:r>
      <w:r>
        <w:rPr>
          <w:color w:val="000000"/>
          <w:sz w:val="22"/>
          <w:szCs w:val="22"/>
        </w:rPr>
        <w:t xml:space="preserve"> Gminy Malbork</w:t>
      </w:r>
      <w:r w:rsidR="00D42AEF">
        <w:rPr>
          <w:color w:val="000000"/>
          <w:sz w:val="22"/>
          <w:szCs w:val="22"/>
        </w:rPr>
        <w:t xml:space="preserve"> w kwocie</w:t>
      </w:r>
      <w:r w:rsidR="008C59F0">
        <w:rPr>
          <w:color w:val="000000"/>
          <w:sz w:val="22"/>
          <w:szCs w:val="22"/>
        </w:rPr>
        <w:t>: 2 887</w:t>
      </w:r>
      <w:r>
        <w:rPr>
          <w:color w:val="000000"/>
          <w:sz w:val="22"/>
          <w:szCs w:val="22"/>
        </w:rPr>
        <w:t>,60 zł.</w:t>
      </w:r>
    </w:p>
    <w:sectPr w:rsidR="000618AC" w:rsidRPr="00B17AC5" w:rsidSect="00DD7FEA">
      <w:footnotePr>
        <w:pos w:val="beneathText"/>
      </w:footnotePr>
      <w:pgSz w:w="11905" w:h="16837"/>
      <w:pgMar w:top="1417" w:right="1415" w:bottom="1417" w:left="156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2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3">
    <w:nsid w:val="13B702B6"/>
    <w:multiLevelType w:val="hybridMultilevel"/>
    <w:tmpl w:val="1F72B61A"/>
    <w:lvl w:ilvl="0" w:tplc="8CA6225E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80C562D"/>
    <w:multiLevelType w:val="hybridMultilevel"/>
    <w:tmpl w:val="ACE2CDA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3C1821D3"/>
    <w:multiLevelType w:val="hybridMultilevel"/>
    <w:tmpl w:val="9EA462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4"/>
  </w:num>
  <w:num w:numId="5">
    <w:abstractNumId w:val="3"/>
  </w:num>
  <w:num w:numId="6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/>
  <w:stylePaneFormatFilter w:val="3F01"/>
  <w:defaultTabStop w:val="708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footnotePr>
    <w:pos w:val="beneathText"/>
  </w:footnotePr>
  <w:compat>
    <w:spaceForUL/>
    <w:balanceSingleByteDoubleByteWidth/>
    <w:doNotLeaveBackslashAlone/>
    <w:ulTrailSpace/>
    <w:doNotExpandShiftReturn/>
    <w:adjustLineHeightInTable/>
  </w:compat>
  <w:rsids>
    <w:rsidRoot w:val="008E2B38"/>
    <w:rsid w:val="00001C70"/>
    <w:rsid w:val="000515CB"/>
    <w:rsid w:val="000618AC"/>
    <w:rsid w:val="00067DDD"/>
    <w:rsid w:val="000713D7"/>
    <w:rsid w:val="000C3EA3"/>
    <w:rsid w:val="0012264F"/>
    <w:rsid w:val="001271CD"/>
    <w:rsid w:val="00176190"/>
    <w:rsid w:val="001D4698"/>
    <w:rsid w:val="001E3259"/>
    <w:rsid w:val="00226105"/>
    <w:rsid w:val="002317A5"/>
    <w:rsid w:val="002413B6"/>
    <w:rsid w:val="002A273E"/>
    <w:rsid w:val="002B3879"/>
    <w:rsid w:val="002B5484"/>
    <w:rsid w:val="002C2646"/>
    <w:rsid w:val="002F36E3"/>
    <w:rsid w:val="0030167B"/>
    <w:rsid w:val="00313E25"/>
    <w:rsid w:val="003416A2"/>
    <w:rsid w:val="00391E69"/>
    <w:rsid w:val="0039245E"/>
    <w:rsid w:val="00464CB0"/>
    <w:rsid w:val="0049510E"/>
    <w:rsid w:val="004D74A5"/>
    <w:rsid w:val="004E4ECD"/>
    <w:rsid w:val="004E4FB4"/>
    <w:rsid w:val="005220FB"/>
    <w:rsid w:val="00527345"/>
    <w:rsid w:val="00557C07"/>
    <w:rsid w:val="005855C6"/>
    <w:rsid w:val="00597DBB"/>
    <w:rsid w:val="005C2D8F"/>
    <w:rsid w:val="005E33E4"/>
    <w:rsid w:val="005E6592"/>
    <w:rsid w:val="006011F0"/>
    <w:rsid w:val="00651473"/>
    <w:rsid w:val="006569A7"/>
    <w:rsid w:val="00660AAB"/>
    <w:rsid w:val="006C7EB5"/>
    <w:rsid w:val="006F7706"/>
    <w:rsid w:val="0078021E"/>
    <w:rsid w:val="007A76B7"/>
    <w:rsid w:val="007B7313"/>
    <w:rsid w:val="007D22F2"/>
    <w:rsid w:val="007E434D"/>
    <w:rsid w:val="007E6CC3"/>
    <w:rsid w:val="008057F3"/>
    <w:rsid w:val="008642BE"/>
    <w:rsid w:val="00871BDA"/>
    <w:rsid w:val="008803DA"/>
    <w:rsid w:val="008A6F5F"/>
    <w:rsid w:val="008C59F0"/>
    <w:rsid w:val="008C79CD"/>
    <w:rsid w:val="008D2D7D"/>
    <w:rsid w:val="008E2B38"/>
    <w:rsid w:val="008E3FB9"/>
    <w:rsid w:val="008E4352"/>
    <w:rsid w:val="008F411B"/>
    <w:rsid w:val="00905641"/>
    <w:rsid w:val="00930AC3"/>
    <w:rsid w:val="0098441C"/>
    <w:rsid w:val="00995304"/>
    <w:rsid w:val="009B0718"/>
    <w:rsid w:val="009B4B7C"/>
    <w:rsid w:val="009F777B"/>
    <w:rsid w:val="00AC5709"/>
    <w:rsid w:val="00B00364"/>
    <w:rsid w:val="00B02F34"/>
    <w:rsid w:val="00B104DB"/>
    <w:rsid w:val="00B17AC5"/>
    <w:rsid w:val="00B609EE"/>
    <w:rsid w:val="00B96513"/>
    <w:rsid w:val="00BB26BE"/>
    <w:rsid w:val="00BD1339"/>
    <w:rsid w:val="00BE6935"/>
    <w:rsid w:val="00BF3CA4"/>
    <w:rsid w:val="00C43437"/>
    <w:rsid w:val="00C532E6"/>
    <w:rsid w:val="00C82894"/>
    <w:rsid w:val="00C91B22"/>
    <w:rsid w:val="00C939DC"/>
    <w:rsid w:val="00CA0CA6"/>
    <w:rsid w:val="00D07DE3"/>
    <w:rsid w:val="00D35090"/>
    <w:rsid w:val="00D42AEF"/>
    <w:rsid w:val="00D71D92"/>
    <w:rsid w:val="00DD7FEA"/>
    <w:rsid w:val="00E1249D"/>
    <w:rsid w:val="00E409BE"/>
    <w:rsid w:val="00E52381"/>
    <w:rsid w:val="00E87648"/>
    <w:rsid w:val="00EB3B3C"/>
    <w:rsid w:val="00EB5A2E"/>
    <w:rsid w:val="00F03EF5"/>
    <w:rsid w:val="00F33032"/>
    <w:rsid w:val="00F35558"/>
    <w:rsid w:val="00F5502B"/>
    <w:rsid w:val="00F569BF"/>
    <w:rsid w:val="00FA23D8"/>
    <w:rsid w:val="00FB065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226105"/>
    <w:pPr>
      <w:suppressAutoHyphens/>
    </w:pPr>
    <w:rPr>
      <w:sz w:val="24"/>
      <w:szCs w:val="24"/>
      <w:lang w:eastAsia="ar-SA"/>
    </w:rPr>
  </w:style>
  <w:style w:type="paragraph" w:styleId="Nagwek1">
    <w:name w:val="heading 1"/>
    <w:basedOn w:val="Normalny"/>
    <w:next w:val="Normalny"/>
    <w:qFormat/>
    <w:rsid w:val="00226105"/>
    <w:pPr>
      <w:keepNext/>
      <w:tabs>
        <w:tab w:val="num" w:pos="0"/>
      </w:tabs>
      <w:ind w:left="6372"/>
      <w:outlineLvl w:val="0"/>
    </w:pPr>
    <w:rPr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Absatz-Standardschriftart">
    <w:name w:val="Absatz-Standardschriftart"/>
    <w:rsid w:val="00226105"/>
  </w:style>
  <w:style w:type="character" w:customStyle="1" w:styleId="Domylnaczcionkaakapitu1">
    <w:name w:val="Domyślna czcionka akapitu1"/>
    <w:rsid w:val="00226105"/>
  </w:style>
  <w:style w:type="paragraph" w:customStyle="1" w:styleId="Nagwek10">
    <w:name w:val="Nagłówek1"/>
    <w:basedOn w:val="Normalny"/>
    <w:next w:val="Tekstpodstawowy"/>
    <w:rsid w:val="00226105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Tekstpodstawowy">
    <w:name w:val="Body Text"/>
    <w:basedOn w:val="Normalny"/>
    <w:rsid w:val="00226105"/>
    <w:pPr>
      <w:spacing w:after="120"/>
    </w:pPr>
  </w:style>
  <w:style w:type="paragraph" w:styleId="Lista">
    <w:name w:val="List"/>
    <w:basedOn w:val="Tekstpodstawowy"/>
    <w:rsid w:val="00226105"/>
    <w:rPr>
      <w:rFonts w:cs="Tahoma"/>
    </w:rPr>
  </w:style>
  <w:style w:type="paragraph" w:customStyle="1" w:styleId="Podpis1">
    <w:name w:val="Podpis1"/>
    <w:basedOn w:val="Normalny"/>
    <w:rsid w:val="00226105"/>
    <w:pPr>
      <w:suppressLineNumbers/>
      <w:spacing w:before="120" w:after="120"/>
    </w:pPr>
    <w:rPr>
      <w:rFonts w:cs="Tahoma"/>
      <w:i/>
      <w:iCs/>
    </w:rPr>
  </w:style>
  <w:style w:type="paragraph" w:customStyle="1" w:styleId="Indeks">
    <w:name w:val="Indeks"/>
    <w:basedOn w:val="Normalny"/>
    <w:rsid w:val="00226105"/>
    <w:pPr>
      <w:suppressLineNumbers/>
    </w:pPr>
    <w:rPr>
      <w:rFonts w:cs="Tahoma"/>
    </w:rPr>
  </w:style>
  <w:style w:type="paragraph" w:styleId="Tekstpodstawowywcity">
    <w:name w:val="Body Text Indent"/>
    <w:basedOn w:val="Normalny"/>
    <w:rsid w:val="00F03EF5"/>
    <w:pPr>
      <w:spacing w:after="120"/>
      <w:ind w:left="283"/>
    </w:pPr>
  </w:style>
  <w:style w:type="paragraph" w:styleId="Tytu">
    <w:name w:val="Title"/>
    <w:basedOn w:val="Normalny"/>
    <w:qFormat/>
    <w:rsid w:val="00D35090"/>
    <w:pPr>
      <w:suppressAutoHyphens w:val="0"/>
      <w:ind w:firstLine="480"/>
      <w:jc w:val="center"/>
      <w:textAlignment w:val="top"/>
    </w:pPr>
    <w:rPr>
      <w:b/>
      <w:bCs/>
      <w:szCs w:val="20"/>
      <w:lang w:eastAsia="pl-PL"/>
    </w:rPr>
  </w:style>
  <w:style w:type="paragraph" w:styleId="Tekstdymka">
    <w:name w:val="Balloon Text"/>
    <w:basedOn w:val="Normalny"/>
    <w:semiHidden/>
    <w:rsid w:val="000618AC"/>
    <w:rPr>
      <w:rFonts w:ascii="Tahoma" w:hAnsi="Tahoma" w:cs="Tahoma"/>
      <w:sz w:val="16"/>
      <w:szCs w:val="16"/>
    </w:rPr>
  </w:style>
  <w:style w:type="character" w:styleId="Uwydatnienie">
    <w:name w:val="Emphasis"/>
    <w:basedOn w:val="Domylnaczcionkaakapitu"/>
    <w:qFormat/>
    <w:rsid w:val="007B7313"/>
    <w:rPr>
      <w:i/>
      <w:iCs/>
    </w:rPr>
  </w:style>
  <w:style w:type="character" w:styleId="Pogrubienie">
    <w:name w:val="Strong"/>
    <w:basedOn w:val="Domylnaczcionkaakapitu"/>
    <w:uiPriority w:val="22"/>
    <w:qFormat/>
    <w:rsid w:val="007B7313"/>
    <w:rPr>
      <w:b/>
      <w:bCs/>
    </w:rPr>
  </w:style>
  <w:style w:type="character" w:customStyle="1" w:styleId="h1">
    <w:name w:val="h1"/>
    <w:basedOn w:val="Domylnaczcionkaakapitu"/>
    <w:rsid w:val="007B7313"/>
  </w:style>
  <w:style w:type="character" w:customStyle="1" w:styleId="FontStyle11">
    <w:name w:val="Font Style11"/>
    <w:basedOn w:val="Domylnaczcionkaakapitu"/>
    <w:rsid w:val="00527345"/>
    <w:rPr>
      <w:rFonts w:ascii="Times New Roman" w:hAnsi="Times New Roman" w:cs="Times New Roman"/>
      <w:sz w:val="22"/>
      <w:szCs w:val="22"/>
    </w:rPr>
  </w:style>
  <w:style w:type="character" w:styleId="Hipercze">
    <w:name w:val="Hyperlink"/>
    <w:basedOn w:val="Domylnaczcionkaakapitu"/>
    <w:rsid w:val="00D71D92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7332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84</Words>
  <Characters>509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Malbork, dn</vt:lpstr>
    </vt:vector>
  </TitlesOfParts>
  <Company/>
  <LinksUpToDate>false</LinksUpToDate>
  <CharactersWithSpaces>592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Malbork, dn</dc:title>
  <dc:creator>Guściora</dc:creator>
  <cp:lastModifiedBy>Dorota</cp:lastModifiedBy>
  <cp:revision>4</cp:revision>
  <cp:lastPrinted>2020-10-28T07:27:00Z</cp:lastPrinted>
  <dcterms:created xsi:type="dcterms:W3CDTF">2020-11-27T09:57:00Z</dcterms:created>
  <dcterms:modified xsi:type="dcterms:W3CDTF">2020-11-30T08:29:00Z</dcterms:modified>
</cp:coreProperties>
</file>