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30BFB" w:rsidRDefault="00730BFB" w:rsidP="00E04421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Załącznik Nr 2</w:t>
      </w:r>
      <w:r w:rsidRPr="00091032">
        <w:rPr>
          <w:rFonts w:ascii="Garamond" w:hAnsi="Garamond"/>
          <w:sz w:val="20"/>
          <w:szCs w:val="20"/>
        </w:rPr>
        <w:t xml:space="preserve"> </w:t>
      </w:r>
    </w:p>
    <w:p w:rsidR="00730BFB" w:rsidRPr="00091032" w:rsidRDefault="00730BFB" w:rsidP="00E04421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091032">
        <w:rPr>
          <w:rFonts w:ascii="Garamond" w:hAnsi="Garamond"/>
          <w:sz w:val="20"/>
          <w:szCs w:val="20"/>
        </w:rPr>
        <w:t xml:space="preserve">do Zarządzenia Wójta Gminy </w:t>
      </w:r>
      <w:r>
        <w:rPr>
          <w:rFonts w:ascii="Garamond" w:hAnsi="Garamond"/>
          <w:sz w:val="20"/>
          <w:szCs w:val="20"/>
        </w:rPr>
        <w:t>Malbork</w:t>
      </w:r>
    </w:p>
    <w:p w:rsidR="00730BFB" w:rsidRDefault="00730BFB" w:rsidP="00E04421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091032">
        <w:rPr>
          <w:rFonts w:ascii="Garamond" w:hAnsi="Garamond"/>
          <w:sz w:val="20"/>
          <w:szCs w:val="20"/>
        </w:rPr>
        <w:t xml:space="preserve">Nr </w:t>
      </w:r>
      <w:r>
        <w:rPr>
          <w:rFonts w:ascii="Garamond" w:hAnsi="Garamond"/>
          <w:sz w:val="20"/>
          <w:szCs w:val="20"/>
        </w:rPr>
        <w:t>34/2021</w:t>
      </w:r>
      <w:r w:rsidRPr="00091032">
        <w:rPr>
          <w:rFonts w:ascii="Garamond" w:hAnsi="Garamond"/>
          <w:sz w:val="20"/>
          <w:szCs w:val="20"/>
        </w:rPr>
        <w:t xml:space="preserve"> z dnia </w:t>
      </w:r>
      <w:r>
        <w:rPr>
          <w:rFonts w:ascii="Garamond" w:hAnsi="Garamond"/>
          <w:sz w:val="20"/>
          <w:szCs w:val="20"/>
        </w:rPr>
        <w:t>10 czerwca 2021 r</w:t>
      </w:r>
      <w:r w:rsidRPr="00091032">
        <w:rPr>
          <w:rFonts w:ascii="Garamond" w:hAnsi="Garamond"/>
          <w:sz w:val="20"/>
          <w:szCs w:val="20"/>
        </w:rPr>
        <w:t>.</w:t>
      </w:r>
    </w:p>
    <w:p w:rsidR="00730BFB" w:rsidRDefault="00730BFB" w:rsidP="00E04421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</w:p>
    <w:p w:rsidR="00730BFB" w:rsidRPr="00E04421" w:rsidRDefault="00730BFB" w:rsidP="008B1CDE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Malbork, data.............................</w:t>
      </w:r>
    </w:p>
    <w:p w:rsidR="00730BFB" w:rsidRPr="00877524" w:rsidRDefault="00730BFB" w:rsidP="0087752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04421">
        <w:rPr>
          <w:rFonts w:ascii="Times New Roman" w:hAnsi="Times New Roman"/>
          <w:b/>
          <w:sz w:val="32"/>
          <w:szCs w:val="32"/>
        </w:rPr>
        <w:t>WNIOSEK</w:t>
      </w:r>
      <w:r w:rsidRPr="00E04421">
        <w:rPr>
          <w:rFonts w:ascii="Times New Roman" w:hAnsi="Times New Roman"/>
          <w:b/>
          <w:sz w:val="32"/>
          <w:szCs w:val="32"/>
        </w:rPr>
        <w:br/>
      </w:r>
      <w:r w:rsidRPr="00E04421">
        <w:rPr>
          <w:rFonts w:ascii="Times New Roman" w:hAnsi="Times New Roman"/>
          <w:b/>
          <w:sz w:val="24"/>
          <w:szCs w:val="24"/>
        </w:rPr>
        <w:t xml:space="preserve">o </w:t>
      </w:r>
      <w:r w:rsidRPr="00877524">
        <w:rPr>
          <w:rFonts w:ascii="Times New Roman" w:hAnsi="Times New Roman"/>
          <w:b/>
          <w:sz w:val="24"/>
          <w:szCs w:val="24"/>
        </w:rPr>
        <w:t xml:space="preserve">dofinansowanie przedsięwzięć ze środków Narodowego Funduszu Ochrony Środowiska </w:t>
      </w:r>
    </w:p>
    <w:p w:rsidR="00730BFB" w:rsidRPr="00877524" w:rsidRDefault="00730BFB" w:rsidP="00877524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77524">
        <w:rPr>
          <w:rFonts w:ascii="Times New Roman" w:hAnsi="Times New Roman"/>
          <w:b/>
          <w:sz w:val="24"/>
          <w:szCs w:val="24"/>
        </w:rPr>
        <w:t>i Gospodarki Wodnej</w:t>
      </w:r>
      <w:r w:rsidRPr="00877524" w:rsidDel="007B552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w Warszawie </w:t>
      </w:r>
      <w:r w:rsidRPr="00877524">
        <w:rPr>
          <w:rFonts w:ascii="Times New Roman" w:hAnsi="Times New Roman"/>
          <w:b/>
          <w:sz w:val="24"/>
          <w:szCs w:val="24"/>
        </w:rPr>
        <w:t>w ramach programu priorytetowego</w:t>
      </w:r>
    </w:p>
    <w:p w:rsidR="00730BFB" w:rsidRPr="00877524" w:rsidRDefault="00730BFB" w:rsidP="00877524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"</w:t>
      </w:r>
      <w:r w:rsidRPr="00877524">
        <w:rPr>
          <w:rFonts w:ascii="Times New Roman" w:hAnsi="Times New Roman"/>
          <w:b/>
          <w:sz w:val="24"/>
          <w:szCs w:val="24"/>
        </w:rPr>
        <w:t>Usuwanie folii rolniczych i innych odpadów pochodzących z działalności rolnicze</w:t>
      </w:r>
      <w:r>
        <w:rPr>
          <w:rFonts w:ascii="Times New Roman" w:hAnsi="Times New Roman"/>
          <w:b/>
          <w:sz w:val="24"/>
          <w:szCs w:val="24"/>
        </w:rPr>
        <w:t>j"</w:t>
      </w:r>
    </w:p>
    <w:p w:rsidR="00730BFB" w:rsidRPr="00E04421" w:rsidRDefault="00730BFB" w:rsidP="008B1CDE">
      <w:pPr>
        <w:pStyle w:val="Akapitzlist"/>
        <w:spacing w:after="0" w:line="360" w:lineRule="auto"/>
        <w:ind w:left="360" w:right="-284"/>
        <w:jc w:val="both"/>
        <w:rPr>
          <w:rFonts w:ascii="Times New Roman" w:hAnsi="Times New Roman"/>
          <w:sz w:val="24"/>
          <w:szCs w:val="24"/>
          <w:u w:val="single"/>
        </w:rPr>
      </w:pPr>
      <w:r w:rsidRPr="00E04421">
        <w:rPr>
          <w:rFonts w:ascii="Times New Roman" w:hAnsi="Times New Roman"/>
          <w:sz w:val="24"/>
          <w:szCs w:val="24"/>
          <w:u w:val="single"/>
        </w:rPr>
        <w:t>Dane osobowe Wnioskodawcy:</w:t>
      </w:r>
    </w:p>
    <w:p w:rsidR="00730BFB" w:rsidRPr="00E04421" w:rsidRDefault="00730BFB" w:rsidP="008B1CDE">
      <w:pPr>
        <w:spacing w:after="0" w:line="360" w:lineRule="auto"/>
        <w:ind w:left="76"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Imię i nazwisko……………………………………………………………….....................……......………</w:t>
      </w:r>
    </w:p>
    <w:p w:rsidR="00730BFB" w:rsidRPr="00E04421" w:rsidRDefault="00730BFB" w:rsidP="008B1CDE">
      <w:pPr>
        <w:spacing w:after="0" w:line="360" w:lineRule="auto"/>
        <w:ind w:left="76"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Adres zamieszkania ………………………………………………………………………...........................</w:t>
      </w:r>
    </w:p>
    <w:p w:rsidR="00730BFB" w:rsidRPr="00E04421" w:rsidRDefault="00730BFB" w:rsidP="008B1CDE">
      <w:pPr>
        <w:spacing w:after="0" w:line="360" w:lineRule="auto"/>
        <w:ind w:left="76"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PESEL ..........................................................................................................................................................</w:t>
      </w:r>
    </w:p>
    <w:p w:rsidR="00730BFB" w:rsidRPr="00E04421" w:rsidRDefault="00730BFB" w:rsidP="008B1CDE">
      <w:pPr>
        <w:spacing w:after="0" w:line="360" w:lineRule="auto"/>
        <w:ind w:left="76"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Tel. kontaktowy  …………………………………………………….......…………………….........………</w:t>
      </w:r>
    </w:p>
    <w:p w:rsidR="00730BFB" w:rsidRPr="00E04421" w:rsidRDefault="00730BFB" w:rsidP="008B1CDE">
      <w:pPr>
        <w:pStyle w:val="Akapitzlist"/>
        <w:spacing w:after="0" w:line="360" w:lineRule="auto"/>
        <w:ind w:left="360" w:right="-284"/>
        <w:jc w:val="both"/>
        <w:rPr>
          <w:rFonts w:ascii="Times New Roman" w:hAnsi="Times New Roman"/>
          <w:sz w:val="24"/>
          <w:szCs w:val="24"/>
          <w:u w:val="single"/>
        </w:rPr>
      </w:pPr>
      <w:r w:rsidRPr="00E04421">
        <w:rPr>
          <w:rFonts w:ascii="Times New Roman" w:hAnsi="Times New Roman"/>
          <w:sz w:val="24"/>
          <w:szCs w:val="24"/>
          <w:u w:val="single"/>
        </w:rPr>
        <w:t>Ilość i rodzaj odpadów pochodzących z działalności rolniczej przeznaczonych do odzysku lub unieszkodliwienia:</w:t>
      </w:r>
    </w:p>
    <w:p w:rsidR="00730BFB" w:rsidRPr="00E04421" w:rsidRDefault="00730BFB" w:rsidP="008B1CDE">
      <w:pPr>
        <w:pStyle w:val="Akapitzlist"/>
        <w:numPr>
          <w:ilvl w:val="0"/>
          <w:numId w:val="4"/>
        </w:numPr>
        <w:spacing w:after="0"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folii rolniczych ………………………………………………….</w:t>
      </w:r>
    </w:p>
    <w:p w:rsidR="00730BFB" w:rsidRPr="00E04421" w:rsidRDefault="00730BFB" w:rsidP="008B1CDE">
      <w:pPr>
        <w:pStyle w:val="Akapitzlist"/>
        <w:numPr>
          <w:ilvl w:val="0"/>
          <w:numId w:val="4"/>
        </w:numPr>
        <w:spacing w:after="0"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siatka do owijania balotów ……………………….……….........</w:t>
      </w:r>
    </w:p>
    <w:p w:rsidR="00730BFB" w:rsidRPr="00E04421" w:rsidRDefault="00730BFB" w:rsidP="008B1CDE">
      <w:pPr>
        <w:pStyle w:val="Akapitzlist"/>
        <w:numPr>
          <w:ilvl w:val="0"/>
          <w:numId w:val="4"/>
        </w:numPr>
        <w:spacing w:after="0"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sznurek do owijania balotów ……………………………...........</w:t>
      </w:r>
    </w:p>
    <w:p w:rsidR="00730BFB" w:rsidRPr="00E04421" w:rsidRDefault="00730BFB" w:rsidP="008B1CDE">
      <w:pPr>
        <w:pStyle w:val="Akapitzlist"/>
        <w:numPr>
          <w:ilvl w:val="0"/>
          <w:numId w:val="4"/>
        </w:numPr>
        <w:spacing w:after="0"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opakowań po nawozach …………………………………….......</w:t>
      </w:r>
    </w:p>
    <w:p w:rsidR="00730BFB" w:rsidRPr="00E04421" w:rsidRDefault="00730BFB" w:rsidP="008B1CDE">
      <w:pPr>
        <w:pStyle w:val="Akapitzlist"/>
        <w:numPr>
          <w:ilvl w:val="0"/>
          <w:numId w:val="4"/>
        </w:numPr>
        <w:spacing w:after="0"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opakowań typu big bag ……………………………………........</w:t>
      </w:r>
    </w:p>
    <w:p w:rsidR="00730BFB" w:rsidRPr="00E04421" w:rsidRDefault="00730BFB" w:rsidP="00C47F6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Oświadczam, że mam świadomość, że złożenie niniejszego wniosku nie jest równoznaczne                             z przyznaniem 100% dofinansowania. Uzależnione jest to od otrzymania dofinansowania z NFOŚiGW oraz ostatecznej ceny oferty wykonawcy.</w:t>
      </w:r>
    </w:p>
    <w:p w:rsidR="00730BFB" w:rsidRPr="00E04421" w:rsidRDefault="00730BFB" w:rsidP="00C47F6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Oświadczam, że mam świadomość, że dofinansowaniu będą podlegały koszty transportu i utylizacji odpadów, z miejsc wskazanych przez Wójta Gminy Malbork na terenie gminy. Zobowiązuję się dostarczyć odpady do wskazanego miejsca/c we własnym zakresie.</w:t>
      </w:r>
    </w:p>
    <w:p w:rsidR="00730BFB" w:rsidRPr="00E04421" w:rsidRDefault="00730BFB" w:rsidP="00C47F6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Oświadczam, że jestem podatnikiem podatku rolnego, mającym siedzibę na terenie gminy Malbork.</w:t>
      </w:r>
    </w:p>
    <w:p w:rsidR="00730BFB" w:rsidRPr="00E04421" w:rsidRDefault="00730BFB" w:rsidP="00C47F6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30BFB" w:rsidRPr="00E04421" w:rsidRDefault="00730BFB" w:rsidP="00DD5652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04421">
        <w:rPr>
          <w:rFonts w:ascii="Times New Roman" w:hAnsi="Times New Roman"/>
          <w:b/>
          <w:sz w:val="24"/>
          <w:szCs w:val="24"/>
        </w:rPr>
        <w:t>Uwaga:</w:t>
      </w:r>
    </w:p>
    <w:p w:rsidR="00730BFB" w:rsidRDefault="00730BFB" w:rsidP="00DD5652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- Odpady należy dostarczyć odpowiednio zwinięte w bele lub rolki umożliwiające ich zważenie                i załadunek,</w:t>
      </w:r>
    </w:p>
    <w:p w:rsidR="00730BFB" w:rsidRPr="00E04421" w:rsidRDefault="00730BFB" w:rsidP="00DD5652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- </w:t>
      </w:r>
      <w:r w:rsidRPr="00A162AD">
        <w:rPr>
          <w:rFonts w:ascii="Garamond" w:hAnsi="Garamond"/>
          <w:b/>
          <w:bCs/>
          <w:sz w:val="24"/>
          <w:szCs w:val="24"/>
        </w:rPr>
        <w:t>Odpady przygotowane do oddania będą oczyszczone z resztek organicznych, ziemi i pozbawione innej zawartości</w:t>
      </w:r>
    </w:p>
    <w:p w:rsidR="00730BFB" w:rsidRPr="00E04421" w:rsidRDefault="00730BFB" w:rsidP="00DD5652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- Urząd Gminy w Malborku zastrzega sobie możliwość żądania innych dokumentów wymaganych do uzyskania dofinansowania z Narodowego Funduszu Ochrony Środowiska i Gospodarki Wodnej                          w Warszawie.</w:t>
      </w:r>
    </w:p>
    <w:p w:rsidR="00730BFB" w:rsidRPr="00E04421" w:rsidRDefault="00730BFB" w:rsidP="00DD5652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730BFB" w:rsidRPr="00E04421" w:rsidRDefault="00730BFB" w:rsidP="00E04421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Uzyskana informacja będzie potraktowana jako inwentaryzacja ww</w:t>
      </w:r>
      <w:r>
        <w:rPr>
          <w:rFonts w:ascii="Times New Roman" w:hAnsi="Times New Roman"/>
          <w:sz w:val="24"/>
          <w:szCs w:val="24"/>
        </w:rPr>
        <w:t>.</w:t>
      </w:r>
      <w:r w:rsidRPr="00E04421">
        <w:rPr>
          <w:rFonts w:ascii="Times New Roman" w:hAnsi="Times New Roman"/>
          <w:sz w:val="24"/>
          <w:szCs w:val="24"/>
        </w:rPr>
        <w:t xml:space="preserve"> odpadów, dla potrzeb naboru wniosków o dofinansowanie, w ramach programu priorytetowego: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421">
        <w:rPr>
          <w:rFonts w:ascii="Times New Roman" w:hAnsi="Times New Roman"/>
          <w:sz w:val="24"/>
          <w:szCs w:val="24"/>
        </w:rPr>
        <w:t>„Usuwanie folii rolniczych i innych odpadów pochodzących z działalności rolniczej” prowadzonego przez Narodowy Fundusz Ochrony Środowiska i Gos</w:t>
      </w:r>
      <w:r>
        <w:rPr>
          <w:rFonts w:ascii="Times New Roman" w:hAnsi="Times New Roman"/>
          <w:sz w:val="24"/>
          <w:szCs w:val="24"/>
        </w:rPr>
        <w:t xml:space="preserve">podarki Wodnej, </w:t>
      </w:r>
      <w:r w:rsidRPr="00E04421">
        <w:rPr>
          <w:rFonts w:ascii="Times New Roman" w:hAnsi="Times New Roman"/>
          <w:sz w:val="24"/>
          <w:szCs w:val="24"/>
        </w:rPr>
        <w:t xml:space="preserve">ul. Konstruktorska 3A, w Warszawie.  </w:t>
      </w:r>
    </w:p>
    <w:p w:rsidR="00730BFB" w:rsidRPr="00E04421" w:rsidRDefault="00730BFB" w:rsidP="00DD5652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730BFB" w:rsidRPr="00E04421" w:rsidRDefault="00730BFB" w:rsidP="00DD5652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730BFB" w:rsidRPr="00E04421" w:rsidRDefault="00730BFB" w:rsidP="00E04421">
      <w:pPr>
        <w:pStyle w:val="Akapitzlist"/>
        <w:spacing w:after="0" w:line="240" w:lineRule="auto"/>
        <w:ind w:left="0"/>
        <w:contextualSpacing w:val="0"/>
        <w:jc w:val="right"/>
        <w:rPr>
          <w:rFonts w:ascii="Times New Roman" w:hAnsi="Times New Roman"/>
          <w:sz w:val="24"/>
          <w:szCs w:val="24"/>
        </w:rPr>
      </w:pPr>
      <w:r w:rsidRPr="00E04421">
        <w:rPr>
          <w:rFonts w:ascii="Times New Roman" w:hAnsi="Times New Roman"/>
          <w:sz w:val="24"/>
          <w:szCs w:val="24"/>
        </w:rPr>
        <w:t>…………………………………………………………</w:t>
      </w:r>
    </w:p>
    <w:p w:rsidR="00730BFB" w:rsidRPr="00E04421" w:rsidRDefault="00730BFB" w:rsidP="00E04421">
      <w:pPr>
        <w:pStyle w:val="Akapitzlist"/>
        <w:spacing w:after="0" w:line="240" w:lineRule="auto"/>
        <w:ind w:left="0"/>
        <w:contextualSpacing w:val="0"/>
        <w:jc w:val="center"/>
        <w:rPr>
          <w:rFonts w:ascii="Times New Roman" w:hAnsi="Times New Roman"/>
          <w:sz w:val="20"/>
          <w:szCs w:val="20"/>
        </w:rPr>
      </w:pPr>
      <w:r w:rsidRPr="00E0442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data i podpis</w:t>
      </w:r>
    </w:p>
    <w:p w:rsidR="00730BFB" w:rsidRPr="00E04421" w:rsidRDefault="00730BFB" w:rsidP="00DD5652">
      <w:pPr>
        <w:pStyle w:val="Akapitzlist"/>
        <w:spacing w:after="0" w:line="240" w:lineRule="auto"/>
        <w:ind w:left="0" w:right="-28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730BFB" w:rsidRPr="00E04421" w:rsidRDefault="00730BFB" w:rsidP="00E0442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30BFB" w:rsidRDefault="00730BFB" w:rsidP="00E04421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730BFB" w:rsidRPr="00E04421" w:rsidRDefault="00730BFB" w:rsidP="00E04421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E04421">
        <w:rPr>
          <w:rFonts w:ascii="Times New Roman" w:hAnsi="Times New Roman"/>
          <w:b/>
          <w:sz w:val="18"/>
          <w:szCs w:val="18"/>
        </w:rPr>
        <w:t>INFORMACJA</w:t>
      </w:r>
    </w:p>
    <w:p w:rsidR="00730BFB" w:rsidRPr="00E04421" w:rsidRDefault="00730BFB" w:rsidP="00E044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730BFB" w:rsidRPr="00E04421" w:rsidRDefault="00730BFB" w:rsidP="00E044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 xml:space="preserve">Z uwagi na obowiązek stosowania od dnia 25 maja 2018 r. Rozporządzenia Parlamentu Europejskiego i Rady (UE) 2016/679 </w:t>
      </w:r>
      <w:r>
        <w:rPr>
          <w:rFonts w:ascii="Times New Roman" w:hAnsi="Times New Roman"/>
          <w:sz w:val="18"/>
          <w:szCs w:val="18"/>
        </w:rPr>
        <w:br/>
      </w:r>
      <w:r w:rsidRPr="00E04421">
        <w:rPr>
          <w:rFonts w:ascii="Times New Roman" w:hAnsi="Times New Roman"/>
          <w:sz w:val="18"/>
          <w:szCs w:val="18"/>
        </w:rPr>
        <w:t xml:space="preserve">z dnia 27 kwietnia 2016 r. w sprawie ochrony osób fizycznych w związku z przetwarzaniem danych osobowych i w sprawie swobodnego przepływu takich danych oraz uchylenia dyrektywy 95/46/WE (ogólne rozporządzenie o ochronie danych) (Dz. U. UE. L. z 2016 r. </w:t>
      </w:r>
      <w:r>
        <w:rPr>
          <w:rFonts w:ascii="Times New Roman" w:hAnsi="Times New Roman"/>
          <w:sz w:val="18"/>
          <w:szCs w:val="18"/>
        </w:rPr>
        <w:br/>
      </w:r>
      <w:r w:rsidRPr="00E04421">
        <w:rPr>
          <w:rFonts w:ascii="Times New Roman" w:hAnsi="Times New Roman"/>
          <w:sz w:val="18"/>
          <w:szCs w:val="18"/>
        </w:rPr>
        <w:t xml:space="preserve">Nr 119, str. 1) (dalej: Rozporządzenie RODO), aktualne będą poniższe zasady związane z przetwarzaniem udostępnionych dla </w:t>
      </w:r>
      <w:r>
        <w:rPr>
          <w:rFonts w:ascii="Times New Roman" w:hAnsi="Times New Roman"/>
          <w:sz w:val="18"/>
          <w:szCs w:val="18"/>
        </w:rPr>
        <w:br/>
      </w:r>
      <w:r w:rsidRPr="00E04421">
        <w:rPr>
          <w:rFonts w:ascii="Times New Roman" w:hAnsi="Times New Roman"/>
          <w:b/>
          <w:sz w:val="18"/>
          <w:szCs w:val="18"/>
          <w:lang w:eastAsia="pl-PL"/>
        </w:rPr>
        <w:t>Urzędu Gminy w Malborku, ul. Ceglana 7, 82-200 Malbork,</w:t>
      </w:r>
      <w:r w:rsidRPr="00E04421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E04421">
        <w:rPr>
          <w:rFonts w:ascii="Times New Roman" w:hAnsi="Times New Roman"/>
          <w:sz w:val="18"/>
          <w:szCs w:val="18"/>
        </w:rPr>
        <w:t>- Pani/Pana danych osobowych :</w:t>
      </w:r>
    </w:p>
    <w:p w:rsidR="00730BFB" w:rsidRPr="00E04421" w:rsidRDefault="00730BFB" w:rsidP="00E0442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730BFB" w:rsidRPr="00E04421" w:rsidRDefault="00730BFB" w:rsidP="00E04421">
      <w:pPr>
        <w:spacing w:after="120"/>
        <w:jc w:val="both"/>
        <w:rPr>
          <w:rFonts w:ascii="Times New Roman" w:hAnsi="Times New Roman"/>
          <w:b/>
          <w:sz w:val="18"/>
          <w:szCs w:val="18"/>
          <w:lang w:eastAsia="pl-PL"/>
        </w:rPr>
      </w:pPr>
      <w:r w:rsidRPr="00E04421">
        <w:rPr>
          <w:rFonts w:ascii="Times New Roman" w:hAnsi="Times New Roman"/>
          <w:sz w:val="18"/>
          <w:szCs w:val="18"/>
        </w:rPr>
        <w:t xml:space="preserve">I. Administratorem danych jest </w:t>
      </w:r>
      <w:r w:rsidRPr="00E04421">
        <w:rPr>
          <w:rFonts w:ascii="Times New Roman" w:hAnsi="Times New Roman"/>
          <w:b/>
          <w:sz w:val="18"/>
          <w:szCs w:val="18"/>
          <w:lang w:eastAsia="pl-PL"/>
        </w:rPr>
        <w:t>Urząd Gminy w Malborku, ul. Ceglana 7, 82-200 Malbork;</w:t>
      </w:r>
    </w:p>
    <w:p w:rsidR="00730BFB" w:rsidRPr="00E04421" w:rsidRDefault="00730BFB" w:rsidP="00E04421">
      <w:pPr>
        <w:spacing w:after="120"/>
        <w:ind w:left="567" w:hanging="56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II. Kontakt z Inspektorem Ochrony Danych jest możliwy za pomocą poczty elektronicznej pod adresem –  iod@mainsoft.pl</w:t>
      </w:r>
    </w:p>
    <w:p w:rsidR="00730BFB" w:rsidRPr="00E04421" w:rsidRDefault="00730BFB" w:rsidP="00E04421">
      <w:pPr>
        <w:spacing w:after="120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III. W/w administrator danych osobowych, zgodnie z art. 6 Rozporządzenia RODO przetwarza dane osobowe w przypadku, gdy spełniony jest co najmniej jeden z poniższych warunków:</w:t>
      </w:r>
    </w:p>
    <w:p w:rsidR="00730BFB" w:rsidRPr="00E04421" w:rsidRDefault="00730BFB" w:rsidP="00E04421">
      <w:pPr>
        <w:numPr>
          <w:ilvl w:val="0"/>
          <w:numId w:val="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osoba, której dane dotyczą wyraziła zgodę na przetwarzanie swoich danych osobowych w jednym lub większej liczbie określonych celów;</w:t>
      </w:r>
    </w:p>
    <w:p w:rsidR="00730BFB" w:rsidRPr="00E04421" w:rsidRDefault="00730BFB" w:rsidP="00E04421">
      <w:pPr>
        <w:numPr>
          <w:ilvl w:val="0"/>
          <w:numId w:val="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 xml:space="preserve">przetwarzanie jest niezbędne do wykonania umowy, której stroną jest osoba, której dane dotyczą, lub do podjęcia działań </w:t>
      </w:r>
      <w:r>
        <w:rPr>
          <w:rFonts w:ascii="Times New Roman" w:hAnsi="Times New Roman"/>
          <w:sz w:val="18"/>
          <w:szCs w:val="18"/>
        </w:rPr>
        <w:br/>
      </w:r>
      <w:r w:rsidRPr="00E04421">
        <w:rPr>
          <w:rFonts w:ascii="Times New Roman" w:hAnsi="Times New Roman"/>
          <w:sz w:val="18"/>
          <w:szCs w:val="18"/>
        </w:rPr>
        <w:t>na żądanie osoby, której dane dotyczą, przed zawarciem umowy;</w:t>
      </w:r>
    </w:p>
    <w:p w:rsidR="00730BFB" w:rsidRPr="00E04421" w:rsidRDefault="00730BFB" w:rsidP="00E04421">
      <w:pPr>
        <w:numPr>
          <w:ilvl w:val="0"/>
          <w:numId w:val="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przetwarzanie jest niezbędne do wypełnienia obowiązku prawnego ciążącego na administratorze;</w:t>
      </w:r>
    </w:p>
    <w:p w:rsidR="00730BFB" w:rsidRPr="00E04421" w:rsidRDefault="00730BFB" w:rsidP="00E04421">
      <w:pPr>
        <w:numPr>
          <w:ilvl w:val="0"/>
          <w:numId w:val="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przetwarzanie jest niezbędne do ochrony żywotnych interesów osoby, której dane dotyczą, lub innej osoby fizycznej;</w:t>
      </w:r>
    </w:p>
    <w:p w:rsidR="00730BFB" w:rsidRPr="00E04421" w:rsidRDefault="00730BFB" w:rsidP="00E04421">
      <w:pPr>
        <w:numPr>
          <w:ilvl w:val="0"/>
          <w:numId w:val="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przetwarzanie jest niezbędne do wykonania zadania realizowanego w interesie publicznym lub w ramach sprawowania władzy publicznej powierzonej administratorowi;</w:t>
      </w:r>
    </w:p>
    <w:p w:rsidR="00730BFB" w:rsidRPr="00E04421" w:rsidRDefault="00730BFB" w:rsidP="00E04421">
      <w:pPr>
        <w:numPr>
          <w:ilvl w:val="0"/>
          <w:numId w:val="7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</w:t>
      </w:r>
      <w:r>
        <w:rPr>
          <w:rFonts w:ascii="Times New Roman" w:hAnsi="Times New Roman"/>
          <w:sz w:val="18"/>
          <w:szCs w:val="18"/>
        </w:rPr>
        <w:br/>
      </w:r>
      <w:r w:rsidRPr="00E04421">
        <w:rPr>
          <w:rFonts w:ascii="Times New Roman" w:hAnsi="Times New Roman"/>
          <w:sz w:val="18"/>
          <w:szCs w:val="18"/>
        </w:rPr>
        <w:t xml:space="preserve">lub podstawowe prawa i wolności osoby, której dane dotyczą, wymagające ochrony danych osobowych, w szczególności </w:t>
      </w:r>
      <w:r>
        <w:rPr>
          <w:rFonts w:ascii="Times New Roman" w:hAnsi="Times New Roman"/>
          <w:sz w:val="18"/>
          <w:szCs w:val="18"/>
        </w:rPr>
        <w:br/>
      </w:r>
      <w:r w:rsidRPr="00E04421">
        <w:rPr>
          <w:rFonts w:ascii="Times New Roman" w:hAnsi="Times New Roman"/>
          <w:sz w:val="18"/>
          <w:szCs w:val="18"/>
        </w:rPr>
        <w:t>gdy osoba, której dane dotyczą, jest dzieckiem.</w:t>
      </w:r>
    </w:p>
    <w:p w:rsidR="00730BFB" w:rsidRPr="00E04421" w:rsidRDefault="00730BFB" w:rsidP="00E04421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IV. Dane osobowe przetwarzane będą w celu możliwości wykonywania przez Urząd Gminy w Malborku ustawowych zadań publicznych określonych w obowiązującymi przepisami prawa</w:t>
      </w:r>
      <w:r w:rsidRPr="00E04421">
        <w:rPr>
          <w:rFonts w:ascii="Times New Roman" w:hAnsi="Times New Roman"/>
          <w:b/>
          <w:bCs/>
          <w:sz w:val="18"/>
          <w:szCs w:val="18"/>
        </w:rPr>
        <w:t xml:space="preserve">, </w:t>
      </w:r>
      <w:r w:rsidRPr="00E04421">
        <w:rPr>
          <w:rFonts w:ascii="Times New Roman" w:hAnsi="Times New Roman"/>
          <w:bCs/>
          <w:sz w:val="18"/>
          <w:szCs w:val="18"/>
        </w:rPr>
        <w:t>zawartych umów oraz na podstawie udzielonej zgody.</w:t>
      </w:r>
    </w:p>
    <w:p w:rsidR="00730BFB" w:rsidRPr="00E04421" w:rsidRDefault="00730BFB" w:rsidP="00E04421">
      <w:pPr>
        <w:spacing w:before="120" w:after="120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V. W związku z przetwarzaniem udostępnionych przez Pana/Panią danych osobowych przysługuje Pani/Panu:</w:t>
      </w:r>
    </w:p>
    <w:p w:rsidR="00730BFB" w:rsidRPr="00E04421" w:rsidRDefault="00730BFB" w:rsidP="00E04421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prawo dostępu do swoich danych, na podstawie art. 15 Rozporządzenia RODO;</w:t>
      </w:r>
    </w:p>
    <w:p w:rsidR="00730BFB" w:rsidRPr="00E04421" w:rsidRDefault="00730BFB" w:rsidP="00E04421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prawo do sprostowania swoich danych, na podstawie art. 16 Rozporządzenia RODO;</w:t>
      </w:r>
    </w:p>
    <w:p w:rsidR="00730BFB" w:rsidRPr="00E04421" w:rsidRDefault="00730BFB" w:rsidP="00E04421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prawo do usunięcia swoich danych, na podstawie art. 17 Rozporządzenia RODO;</w:t>
      </w:r>
    </w:p>
    <w:p w:rsidR="00730BFB" w:rsidRPr="00E04421" w:rsidRDefault="00730BFB" w:rsidP="00E04421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prawo do ograniczenia przetwarzania swoich danych, na podstawie art. 18 Rozporządzenia RODO;</w:t>
      </w:r>
    </w:p>
    <w:p w:rsidR="00730BFB" w:rsidRPr="00E04421" w:rsidRDefault="00730BFB" w:rsidP="00E04421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prawo do wniesienia sprzeciwu wobec przetwarzania swoich danych na podstawie art. 21 Rozporządzenia RODO;</w:t>
      </w:r>
    </w:p>
    <w:p w:rsidR="00730BFB" w:rsidRPr="00E04421" w:rsidRDefault="00730BFB" w:rsidP="00E04421">
      <w:pPr>
        <w:numPr>
          <w:ilvl w:val="0"/>
          <w:numId w:val="9"/>
        </w:numPr>
        <w:suppressAutoHyphens/>
        <w:spacing w:after="0" w:line="276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prawo do przenoszenia swoich danych, na podstawie art. 20 Rozporządzenia RODO.</w:t>
      </w:r>
    </w:p>
    <w:p w:rsidR="00730BFB" w:rsidRPr="00E04421" w:rsidRDefault="00730BFB" w:rsidP="00E04421">
      <w:pPr>
        <w:spacing w:before="120" w:after="120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VI. Dane osobowe mogą być przekazywane:</w:t>
      </w:r>
    </w:p>
    <w:p w:rsidR="00730BFB" w:rsidRPr="00E04421" w:rsidRDefault="00730BFB" w:rsidP="00E04421">
      <w:pPr>
        <w:numPr>
          <w:ilvl w:val="0"/>
          <w:numId w:val="8"/>
        </w:numPr>
        <w:suppressAutoHyphens/>
        <w:spacing w:after="0" w:line="276" w:lineRule="auto"/>
        <w:ind w:left="1077" w:hanging="651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upoważnionym z mocy prawa podmiotom;</w:t>
      </w:r>
    </w:p>
    <w:p w:rsidR="00730BFB" w:rsidRPr="00E04421" w:rsidRDefault="00730BFB" w:rsidP="00E04421">
      <w:pPr>
        <w:numPr>
          <w:ilvl w:val="0"/>
          <w:numId w:val="8"/>
        </w:numPr>
        <w:suppressAutoHyphens/>
        <w:spacing w:after="0" w:line="276" w:lineRule="auto"/>
        <w:ind w:left="1077" w:hanging="651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dostawcom systemów IT, z którymi współpracuje Administrator, w celu utrzymania ciągłości oraz poprawności działania systemów;</w:t>
      </w:r>
    </w:p>
    <w:p w:rsidR="00730BFB" w:rsidRPr="00E04421" w:rsidRDefault="00730BFB" w:rsidP="00E04421">
      <w:pPr>
        <w:numPr>
          <w:ilvl w:val="0"/>
          <w:numId w:val="8"/>
        </w:numPr>
        <w:suppressAutoHyphens/>
        <w:spacing w:after="0" w:line="276" w:lineRule="auto"/>
        <w:ind w:left="1077" w:hanging="651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podmiotom prowadzącym działalność pocztową lub kurierską, w celu dostarczenia korespondencji;</w:t>
      </w:r>
    </w:p>
    <w:p w:rsidR="00730BFB" w:rsidRPr="00E04421" w:rsidRDefault="00730BFB" w:rsidP="00E04421">
      <w:pPr>
        <w:numPr>
          <w:ilvl w:val="0"/>
          <w:numId w:val="8"/>
        </w:numPr>
        <w:suppressAutoHyphens/>
        <w:spacing w:after="0" w:line="276" w:lineRule="auto"/>
        <w:ind w:left="1077" w:hanging="651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podmiotom z którymi współpracuje Administrator w zakresie obsługi interesantów (m.in.: tłumacz przysięgły).</w:t>
      </w:r>
    </w:p>
    <w:p w:rsidR="00730BFB" w:rsidRPr="00E04421" w:rsidRDefault="00730BFB" w:rsidP="00E04421">
      <w:pPr>
        <w:spacing w:before="120" w:after="120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 xml:space="preserve">VII. W przypadkach, w których przetwarzanie Pani/Pana danych osobowych odbywa się na podstawie art.6 ust.1 lit. a Rozporządzenia RODO, tj. zgody na przetwarzanie danych osobowych przysługuje Pani/ Panu prawo do cofnięcia tej zgody w dowolnym momencie. </w:t>
      </w:r>
    </w:p>
    <w:p w:rsidR="00730BFB" w:rsidRDefault="00730BFB" w:rsidP="00E04421">
      <w:pPr>
        <w:spacing w:before="120"/>
        <w:jc w:val="both"/>
        <w:rPr>
          <w:rFonts w:ascii="Times New Roman" w:hAnsi="Times New Roman"/>
          <w:sz w:val="18"/>
          <w:szCs w:val="18"/>
        </w:rPr>
      </w:pPr>
      <w:r w:rsidRPr="00E04421">
        <w:rPr>
          <w:rFonts w:ascii="Times New Roman" w:hAnsi="Times New Roman"/>
          <w:sz w:val="18"/>
          <w:szCs w:val="18"/>
        </w:rPr>
        <w:t>VIII. W przypadku uznania, że przetwarzanie przez w/w administratora Pani/Pana danych osobowych narusza przepisy Rozporządzenia RODO, przysługuje Pani/Panu prawo do wniesienia skargi do organu nadzorczego tj. Urzędu Ochrony Danych Osobowych.</w:t>
      </w:r>
    </w:p>
    <w:p w:rsidR="00730BFB" w:rsidRPr="00E04421" w:rsidRDefault="00730BFB" w:rsidP="00E04421">
      <w:pPr>
        <w:spacing w:before="120"/>
        <w:jc w:val="both"/>
        <w:rPr>
          <w:rFonts w:ascii="Times New Roman" w:hAnsi="Times New Roman"/>
          <w:sz w:val="18"/>
          <w:szCs w:val="18"/>
        </w:rPr>
      </w:pPr>
    </w:p>
    <w:p w:rsidR="00730BFB" w:rsidRPr="00E04421" w:rsidRDefault="00730BFB" w:rsidP="0003620E">
      <w:pPr>
        <w:spacing w:after="0"/>
        <w:jc w:val="both"/>
        <w:rPr>
          <w:rFonts w:ascii="Times New Roman" w:hAnsi="Times New Roman"/>
          <w:i/>
          <w:sz w:val="18"/>
          <w:szCs w:val="18"/>
        </w:rPr>
      </w:pPr>
      <w:r w:rsidRPr="00E04421">
        <w:rPr>
          <w:rFonts w:ascii="Times New Roman" w:hAnsi="Times New Roman"/>
          <w:i/>
          <w:sz w:val="18"/>
          <w:szCs w:val="18"/>
        </w:rPr>
        <w:t xml:space="preserve">Ja, ………………………...................………………. oświadczam, że zapoznałem/am się z informacją dot. przetwarzania danych osobowych przez Gminę Malbork. </w:t>
      </w:r>
    </w:p>
    <w:p w:rsidR="00730BFB" w:rsidRPr="00E04421" w:rsidRDefault="00730BFB" w:rsidP="0003620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730BFB" w:rsidRPr="00E04421" w:rsidRDefault="00730BFB" w:rsidP="0003620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730BFB" w:rsidRPr="00E04421" w:rsidRDefault="00730BFB" w:rsidP="000362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pl-PL"/>
        </w:rPr>
      </w:pPr>
      <w:r w:rsidRPr="00E04421">
        <w:rPr>
          <w:rFonts w:ascii="Times New Roman" w:hAnsi="Times New Roman"/>
          <w:sz w:val="18"/>
          <w:szCs w:val="18"/>
          <w:lang w:eastAsia="pl-PL"/>
        </w:rPr>
        <w:t>………………………..............................................</w:t>
      </w:r>
    </w:p>
    <w:p w:rsidR="00730BFB" w:rsidRPr="00E04421" w:rsidRDefault="00730BFB" w:rsidP="0003620E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E04421">
        <w:rPr>
          <w:rFonts w:ascii="Times New Roman" w:hAnsi="Times New Roman"/>
          <w:i/>
          <w:iCs/>
          <w:sz w:val="20"/>
          <w:szCs w:val="20"/>
          <w:lang w:eastAsia="pl-PL"/>
        </w:rPr>
        <w:t>data i podpis wnioskodawcy</w:t>
      </w:r>
    </w:p>
    <w:p w:rsidR="00730BFB" w:rsidRPr="00E04421" w:rsidRDefault="00730BFB" w:rsidP="0003620E">
      <w:pPr>
        <w:tabs>
          <w:tab w:val="left" w:pos="795"/>
          <w:tab w:val="left" w:pos="2295"/>
        </w:tabs>
        <w:spacing w:before="90" w:after="90" w:line="240" w:lineRule="auto"/>
        <w:ind w:left="90" w:right="90"/>
        <w:rPr>
          <w:rFonts w:ascii="Times New Roman" w:hAnsi="Times New Roman"/>
          <w:color w:val="404040"/>
          <w:sz w:val="16"/>
          <w:szCs w:val="16"/>
          <w:lang w:eastAsia="pl-PL"/>
        </w:rPr>
      </w:pPr>
      <w:r w:rsidRPr="00E04421">
        <w:rPr>
          <w:rFonts w:ascii="Times New Roman" w:hAnsi="Times New Roman"/>
          <w:color w:val="404040"/>
          <w:sz w:val="16"/>
          <w:szCs w:val="16"/>
          <w:lang w:eastAsia="pl-PL"/>
        </w:rPr>
        <w:tab/>
      </w:r>
    </w:p>
    <w:p w:rsidR="00730BFB" w:rsidRPr="00E04421" w:rsidRDefault="00730BFB" w:rsidP="00DD5652">
      <w:pPr>
        <w:tabs>
          <w:tab w:val="left" w:pos="2265"/>
        </w:tabs>
        <w:ind w:left="-567" w:right="-567"/>
        <w:rPr>
          <w:rFonts w:ascii="Times New Roman" w:hAnsi="Times New Roman"/>
        </w:rPr>
      </w:pPr>
    </w:p>
    <w:sectPr w:rsidR="00730BFB" w:rsidRPr="00E04421" w:rsidSect="00E04421">
      <w:pgSz w:w="11906" w:h="16838"/>
      <w:pgMar w:top="719" w:right="991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30BFB" w:rsidRDefault="00730BFB" w:rsidP="00382885">
      <w:pPr>
        <w:spacing w:after="0" w:line="240" w:lineRule="auto"/>
      </w:pPr>
      <w:r>
        <w:separator/>
      </w:r>
    </w:p>
  </w:endnote>
  <w:endnote w:type="continuationSeparator" w:id="0">
    <w:p w:rsidR="00730BFB" w:rsidRDefault="00730BFB" w:rsidP="00382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30BFB" w:rsidRDefault="00730BFB" w:rsidP="00382885">
      <w:pPr>
        <w:spacing w:after="0" w:line="240" w:lineRule="auto"/>
      </w:pPr>
      <w:r>
        <w:separator/>
      </w:r>
    </w:p>
  </w:footnote>
  <w:footnote w:type="continuationSeparator" w:id="0">
    <w:p w:rsidR="00730BFB" w:rsidRDefault="00730BFB" w:rsidP="00382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123E0849"/>
    <w:multiLevelType w:val="hybridMultilevel"/>
    <w:tmpl w:val="15D85F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6836C31"/>
    <w:multiLevelType w:val="hybridMultilevel"/>
    <w:tmpl w:val="71B6ABA6"/>
    <w:lvl w:ilvl="0" w:tplc="289C73FE">
      <w:start w:val="1"/>
      <w:numFmt w:val="lowerLetter"/>
      <w:lvlText w:val="%1."/>
      <w:lvlJc w:val="left"/>
      <w:pPr>
        <w:ind w:left="4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4596453E"/>
    <w:multiLevelType w:val="hybridMultilevel"/>
    <w:tmpl w:val="36EE9046"/>
    <w:lvl w:ilvl="0" w:tplc="0415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6" w15:restartNumberingAfterBreak="0">
    <w:nsid w:val="4E9A2D84"/>
    <w:multiLevelType w:val="hybridMultilevel"/>
    <w:tmpl w:val="2BE65C18"/>
    <w:lvl w:ilvl="0" w:tplc="A38EE704">
      <w:start w:val="1"/>
      <w:numFmt w:val="lowerLetter"/>
      <w:lvlText w:val="%1."/>
      <w:lvlJc w:val="left"/>
      <w:pPr>
        <w:ind w:left="4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7" w15:restartNumberingAfterBreak="0">
    <w:nsid w:val="5BC5536A"/>
    <w:multiLevelType w:val="multilevel"/>
    <w:tmpl w:val="8B966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A06698"/>
    <w:multiLevelType w:val="hybridMultilevel"/>
    <w:tmpl w:val="3F5642C4"/>
    <w:lvl w:ilvl="0" w:tplc="C5CCD1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547C5"/>
    <w:rsid w:val="00004409"/>
    <w:rsid w:val="000056C8"/>
    <w:rsid w:val="00022D9E"/>
    <w:rsid w:val="0003620E"/>
    <w:rsid w:val="00091032"/>
    <w:rsid w:val="002129AE"/>
    <w:rsid w:val="0031440D"/>
    <w:rsid w:val="00382885"/>
    <w:rsid w:val="00393147"/>
    <w:rsid w:val="00413516"/>
    <w:rsid w:val="00532ED1"/>
    <w:rsid w:val="005A07E3"/>
    <w:rsid w:val="005B637F"/>
    <w:rsid w:val="005E5905"/>
    <w:rsid w:val="005E7CD9"/>
    <w:rsid w:val="0061709B"/>
    <w:rsid w:val="006547C5"/>
    <w:rsid w:val="006559BF"/>
    <w:rsid w:val="006868DF"/>
    <w:rsid w:val="00730BFB"/>
    <w:rsid w:val="007B5525"/>
    <w:rsid w:val="00877524"/>
    <w:rsid w:val="008947C5"/>
    <w:rsid w:val="008B1CDE"/>
    <w:rsid w:val="009A14CD"/>
    <w:rsid w:val="00A162AD"/>
    <w:rsid w:val="00A319BB"/>
    <w:rsid w:val="00A718BB"/>
    <w:rsid w:val="00A92A8B"/>
    <w:rsid w:val="00AB08C0"/>
    <w:rsid w:val="00AB5B1B"/>
    <w:rsid w:val="00B067E5"/>
    <w:rsid w:val="00B76B3F"/>
    <w:rsid w:val="00B86D7C"/>
    <w:rsid w:val="00C47F6F"/>
    <w:rsid w:val="00CB2C0B"/>
    <w:rsid w:val="00CE0BF9"/>
    <w:rsid w:val="00D15309"/>
    <w:rsid w:val="00D40E14"/>
    <w:rsid w:val="00DD5652"/>
    <w:rsid w:val="00E04421"/>
    <w:rsid w:val="00E2511F"/>
    <w:rsid w:val="00EC3463"/>
    <w:rsid w:val="00F9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DB28A452-AC17-4B99-B42C-E427633E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19BB"/>
    <w:rPr>
      <w:lang w:eastAsia="en-US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828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82885"/>
  </w:style>
  <w:style w:type="paragraph" w:styleId="Stopka">
    <w:name w:val="footer"/>
    <w:basedOn w:val="Normalny"/>
    <w:link w:val="StopkaZnak"/>
    <w:uiPriority w:val="99"/>
    <w:rsid w:val="003828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82885"/>
  </w:style>
  <w:style w:type="paragraph" w:styleId="Akapitzlist">
    <w:name w:val="List Paragraph"/>
    <w:basedOn w:val="Normalny"/>
    <w:uiPriority w:val="99"/>
    <w:qFormat/>
    <w:rsid w:val="0038288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rsid w:val="000362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rsid w:val="0003620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25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25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5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25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25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951</Words>
  <Characters>5709</Characters>
  <Application>Microsoft Office Word</Application>
  <DocSecurity>0</DocSecurity>
  <Lines>47</Lines>
  <Paragraphs>13</Paragraphs>
  <ScaleCrop>false</ScaleCrop>
  <Company>Microsoft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3</cp:revision>
  <cp:lastPrinted>2021-06-10T08:08:00Z</cp:lastPrinted>
  <dcterms:created xsi:type="dcterms:W3CDTF">2021-06-09T12:03:00Z</dcterms:created>
  <dcterms:modified xsi:type="dcterms:W3CDTF">2021-06-10T08:09:00Z</dcterms:modified>
</cp:coreProperties>
</file>