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E84" w:rsidRDefault="007046B7">
      <w:pPr>
        <w:pStyle w:val="Tekstpodstawowy"/>
        <w:ind w:left="106"/>
        <w:rPr>
          <w:rFonts w:ascii="Times New Roman"/>
          <w:sz w:val="20"/>
        </w:rPr>
      </w:pPr>
      <w:r>
        <w:rPr>
          <w:rFonts w:ascii="Times New Roman"/>
          <w:noProof/>
          <w:sz w:val="20"/>
          <w:lang w:val="pl-PL" w:eastAsia="pl-PL"/>
        </w:rPr>
      </w:r>
      <w:r w:rsidRPr="007046B7">
        <w:rPr>
          <w:rFonts w:ascii="Times New Roman"/>
          <w:noProof/>
          <w:sz w:val="20"/>
          <w:lang w:val="pl-PL" w:eastAsia="pl-PL"/>
        </w:rPr>
        <w:pict>
          <v:shapetype id="_x0000_t202" coordsize="21600,21600" o:spt="202" path="m,l,21600r21600,l21600,xe">
            <v:stroke joinstyle="miter"/>
            <v:path gradientshapeok="t" o:connecttype="rect"/>
          </v:shapetype>
          <v:shape id="Text Box 11" o:spid="_x0000_s1035" type="#_x0000_t202" style="width:270.5pt;height:24.15pt;visibility:visible;mso-position-horizontal-relative:char;mso-position-vertical-relative:line" filled="f" strokeweight=".72pt">
            <v:textbox style="mso-next-textbox:#Text Box 11" inset="0,0,0,0">
              <w:txbxContent>
                <w:p w:rsidR="00B63E84" w:rsidRPr="0008326D" w:rsidRDefault="002737A4">
                  <w:pPr>
                    <w:spacing w:line="159" w:lineRule="exact"/>
                    <w:ind w:left="50"/>
                    <w:rPr>
                      <w:sz w:val="9"/>
                      <w:lang w:val="pl-PL"/>
                    </w:rPr>
                  </w:pPr>
                  <w:r w:rsidRPr="0008326D">
                    <w:rPr>
                      <w:b/>
                      <w:sz w:val="14"/>
                      <w:lang w:val="pl-PL"/>
                    </w:rPr>
                    <w:t xml:space="preserve">1. Identyfikator podatkowy NIP/numer PESEL </w:t>
                  </w:r>
                  <w:r w:rsidRPr="0008326D">
                    <w:rPr>
                      <w:position w:val="1"/>
                      <w:sz w:val="14"/>
                      <w:lang w:val="pl-PL"/>
                    </w:rPr>
                    <w:t>(niepotrzebne skreślić)</w:t>
                  </w:r>
                  <w:r w:rsidRPr="0008326D">
                    <w:rPr>
                      <w:position w:val="5"/>
                      <w:sz w:val="9"/>
                      <w:lang w:val="pl-PL"/>
                    </w:rPr>
                    <w:t>1)</w:t>
                  </w:r>
                </w:p>
                <w:p w:rsidR="00B63E84" w:rsidRPr="0008326D" w:rsidRDefault="00B63E84">
                  <w:pPr>
                    <w:pStyle w:val="Tekstpodstawowy"/>
                    <w:rPr>
                      <w:rFonts w:ascii="Times New Roman"/>
                      <w:sz w:val="17"/>
                      <w:lang w:val="pl-PL"/>
                    </w:rPr>
                  </w:pPr>
                </w:p>
                <w:p w:rsidR="00B63E84" w:rsidRDefault="002737A4">
                  <w:pPr>
                    <w:spacing w:line="113" w:lineRule="exact"/>
                    <w:ind w:left="883"/>
                    <w:rPr>
                      <w:sz w:val="10"/>
                    </w:rPr>
                  </w:pPr>
                  <w:r>
                    <w:rPr>
                      <w:sz w:val="10"/>
                    </w:rPr>
                    <w:t>└────┴────┴────┴────┴────┴────┴────┴────┴────┴────┴────┘</w:t>
                  </w:r>
                </w:p>
              </w:txbxContent>
            </v:textbox>
            <w10:wrap type="none"/>
            <w10:anchorlock/>
          </v:shape>
        </w:pict>
      </w:r>
    </w:p>
    <w:p w:rsidR="00B63E84" w:rsidRPr="0008326D" w:rsidRDefault="007046B7">
      <w:pPr>
        <w:spacing w:before="138"/>
        <w:ind w:left="169"/>
        <w:rPr>
          <w:b/>
          <w:sz w:val="28"/>
          <w:lang w:val="pl-PL"/>
        </w:rPr>
      </w:pPr>
      <w:r w:rsidRPr="007046B7">
        <w:rPr>
          <w:noProof/>
          <w:lang w:val="pl-PL" w:eastAsia="pl-PL"/>
        </w:rPr>
        <w:pict>
          <v:shape id="Text Box 10" o:spid="_x0000_s1027" type="#_x0000_t202" style="position:absolute;left:0;text-align:left;margin-left:298.2pt;margin-top:-25.2pt;width:269.55pt;height:24.15pt;z-index:104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" fillcolor="#d9d9d9" strokeweight=".72pt">
            <v:textbox style="mso-next-textbox:#Text Box 10" inset="0,0,0,0">
              <w:txbxContent>
                <w:p w:rsidR="00B63E84" w:rsidRDefault="002737A4">
                  <w:pPr>
                    <w:spacing w:line="159" w:lineRule="exact"/>
                    <w:ind w:left="50"/>
                    <w:rPr>
                      <w:b/>
                      <w:sz w:val="14"/>
                    </w:rPr>
                  </w:pPr>
                  <w:r>
                    <w:rPr>
                      <w:b/>
                      <w:sz w:val="14"/>
                    </w:rPr>
                    <w:t>2. Nr dokumentu</w:t>
                  </w:r>
                </w:p>
              </w:txbxContent>
            </v:textbox>
            <w10:wrap anchorx="page"/>
          </v:shape>
        </w:pict>
      </w:r>
      <w:r w:rsidR="002737A4" w:rsidRPr="0008326D">
        <w:rPr>
          <w:b/>
          <w:sz w:val="28"/>
          <w:lang w:val="pl-PL"/>
        </w:rPr>
        <w:t>IN-1</w:t>
      </w:r>
    </w:p>
    <w:p w:rsidR="00B63E84" w:rsidRPr="0008326D" w:rsidRDefault="00B63E84">
      <w:pPr>
        <w:pStyle w:val="Tekstpodstawowy"/>
        <w:spacing w:before="2"/>
        <w:rPr>
          <w:b/>
          <w:sz w:val="19"/>
          <w:lang w:val="pl-PL"/>
        </w:rPr>
      </w:pPr>
    </w:p>
    <w:p w:rsidR="00B63E84" w:rsidRPr="0008326D" w:rsidRDefault="002737A4">
      <w:pPr>
        <w:spacing w:before="92"/>
        <w:ind w:left="1444"/>
        <w:rPr>
          <w:b/>
          <w:sz w:val="24"/>
          <w:lang w:val="pl-PL"/>
        </w:rPr>
      </w:pPr>
      <w:r w:rsidRPr="0008326D">
        <w:rPr>
          <w:b/>
          <w:sz w:val="24"/>
          <w:lang w:val="pl-PL"/>
        </w:rPr>
        <w:t>INFORMACJA O NIERUCHOMOŚCIACH I OBIEKTACH BUDOWLANYCH</w:t>
      </w:r>
    </w:p>
    <w:p w:rsidR="00B63E84" w:rsidRPr="0008326D" w:rsidRDefault="00B63E84">
      <w:pPr>
        <w:pStyle w:val="Tekstpodstawowy"/>
        <w:rPr>
          <w:b/>
          <w:sz w:val="20"/>
          <w:lang w:val="pl-PL"/>
        </w:rPr>
      </w:pPr>
    </w:p>
    <w:p w:rsidR="00B63E84" w:rsidRPr="0008326D" w:rsidRDefault="00B63E84">
      <w:pPr>
        <w:pStyle w:val="Tekstpodstawowy"/>
        <w:rPr>
          <w:b/>
          <w:sz w:val="20"/>
          <w:lang w:val="pl-PL"/>
        </w:rPr>
      </w:pPr>
    </w:p>
    <w:p w:rsidR="00B63E84" w:rsidRPr="0008326D" w:rsidRDefault="00B63E84">
      <w:pPr>
        <w:pStyle w:val="Tekstpodstawowy"/>
        <w:spacing w:before="3"/>
        <w:rPr>
          <w:b/>
          <w:sz w:val="24"/>
          <w:lang w:val="pl-PL"/>
        </w:rPr>
      </w:pP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30"/>
        <w:gridCol w:w="2224"/>
        <w:gridCol w:w="504"/>
        <w:gridCol w:w="726"/>
        <w:gridCol w:w="1733"/>
        <w:gridCol w:w="1638"/>
        <w:gridCol w:w="85"/>
        <w:gridCol w:w="1136"/>
        <w:gridCol w:w="1155"/>
        <w:gridCol w:w="1173"/>
      </w:tblGrid>
      <w:tr w:rsidR="00B63E84" w:rsidRPr="00990EE2">
        <w:trPr>
          <w:trHeight w:val="1519"/>
        </w:trPr>
        <w:tc>
          <w:tcPr>
            <w:tcW w:w="10804" w:type="dxa"/>
            <w:gridSpan w:val="10"/>
            <w:tcBorders>
              <w:bottom w:val="double" w:sz="4" w:space="0" w:color="000000"/>
            </w:tcBorders>
            <w:shd w:val="clear" w:color="auto" w:fill="DFDFDF"/>
          </w:tcPr>
          <w:p w:rsidR="00B63E84" w:rsidRPr="0008326D" w:rsidRDefault="002737A4" w:rsidP="00E56AE9">
            <w:pPr>
              <w:pStyle w:val="TableParagraph"/>
              <w:spacing w:before="8" w:line="235" w:lineRule="auto"/>
              <w:ind w:left="1778" w:right="38" w:hanging="1721"/>
              <w:rPr>
                <w:sz w:val="16"/>
                <w:lang w:val="pl-PL"/>
              </w:rPr>
            </w:pPr>
            <w:r w:rsidRPr="0008326D">
              <w:rPr>
                <w:sz w:val="16"/>
                <w:lang w:val="pl-PL"/>
              </w:rPr>
              <w:t xml:space="preserve">Podstawa prawna:    </w:t>
            </w:r>
            <w:r w:rsidR="0008326D">
              <w:rPr>
                <w:sz w:val="16"/>
                <w:lang w:val="pl-PL"/>
              </w:rPr>
              <w:t xml:space="preserve">  </w:t>
            </w:r>
            <w:r w:rsidR="00E56AE9">
              <w:rPr>
                <w:sz w:val="16"/>
                <w:lang w:val="pl-PL"/>
              </w:rPr>
              <w:t xml:space="preserve">   </w:t>
            </w:r>
            <w:bookmarkStart w:id="0" w:name="_GoBack"/>
            <w:bookmarkEnd w:id="0"/>
            <w:r w:rsidRPr="0008326D">
              <w:rPr>
                <w:sz w:val="16"/>
                <w:lang w:val="pl-PL"/>
              </w:rPr>
              <w:t xml:space="preserve">Art. 6 </w:t>
            </w:r>
            <w:r w:rsidRPr="0008326D">
              <w:rPr>
                <w:spacing w:val="-3"/>
                <w:sz w:val="16"/>
                <w:lang w:val="pl-PL"/>
              </w:rPr>
              <w:t xml:space="preserve">ust. </w:t>
            </w:r>
            <w:r w:rsidRPr="0008326D">
              <w:rPr>
                <w:sz w:val="16"/>
                <w:lang w:val="pl-PL"/>
              </w:rPr>
              <w:t xml:space="preserve">6 i 10 </w:t>
            </w:r>
            <w:r w:rsidRPr="0008326D">
              <w:rPr>
                <w:spacing w:val="-4"/>
                <w:sz w:val="16"/>
                <w:lang w:val="pl-PL"/>
              </w:rPr>
              <w:t xml:space="preserve">ustawy </w:t>
            </w:r>
            <w:r w:rsidRPr="0008326D">
              <w:rPr>
                <w:sz w:val="16"/>
                <w:lang w:val="pl-PL"/>
              </w:rPr>
              <w:t xml:space="preserve">z </w:t>
            </w:r>
            <w:r w:rsidRPr="0008326D">
              <w:rPr>
                <w:spacing w:val="-3"/>
                <w:sz w:val="16"/>
                <w:lang w:val="pl-PL"/>
              </w:rPr>
              <w:t xml:space="preserve">dnia </w:t>
            </w:r>
            <w:r w:rsidRPr="0008326D">
              <w:rPr>
                <w:sz w:val="16"/>
                <w:lang w:val="pl-PL"/>
              </w:rPr>
              <w:t xml:space="preserve">12 </w:t>
            </w:r>
            <w:r w:rsidRPr="0008326D">
              <w:rPr>
                <w:spacing w:val="-3"/>
                <w:sz w:val="16"/>
                <w:lang w:val="pl-PL"/>
              </w:rPr>
              <w:t xml:space="preserve">stycznia 1991 </w:t>
            </w:r>
            <w:r w:rsidRPr="0008326D">
              <w:rPr>
                <w:sz w:val="16"/>
                <w:lang w:val="pl-PL"/>
              </w:rPr>
              <w:t xml:space="preserve">r. o </w:t>
            </w:r>
            <w:r w:rsidRPr="0008326D">
              <w:rPr>
                <w:spacing w:val="-3"/>
                <w:sz w:val="16"/>
                <w:lang w:val="pl-PL"/>
              </w:rPr>
              <w:t xml:space="preserve">podatkach </w:t>
            </w:r>
            <w:r w:rsidRPr="0008326D">
              <w:rPr>
                <w:sz w:val="16"/>
                <w:lang w:val="pl-PL"/>
              </w:rPr>
              <w:t xml:space="preserve">i </w:t>
            </w:r>
            <w:r w:rsidRPr="0008326D">
              <w:rPr>
                <w:spacing w:val="-3"/>
                <w:sz w:val="16"/>
                <w:lang w:val="pl-PL"/>
              </w:rPr>
              <w:t xml:space="preserve">opłatach lokalnych (Dz. </w:t>
            </w:r>
            <w:r w:rsidRPr="0008326D">
              <w:rPr>
                <w:sz w:val="16"/>
                <w:lang w:val="pl-PL"/>
              </w:rPr>
              <w:t xml:space="preserve">U. z </w:t>
            </w:r>
            <w:r w:rsidRPr="0008326D">
              <w:rPr>
                <w:spacing w:val="-3"/>
                <w:sz w:val="16"/>
                <w:lang w:val="pl-PL"/>
              </w:rPr>
              <w:t xml:space="preserve">2018 </w:t>
            </w:r>
            <w:r w:rsidRPr="0008326D">
              <w:rPr>
                <w:sz w:val="16"/>
                <w:lang w:val="pl-PL"/>
              </w:rPr>
              <w:t xml:space="preserve">r. </w:t>
            </w:r>
            <w:r w:rsidRPr="0008326D">
              <w:rPr>
                <w:spacing w:val="-3"/>
                <w:sz w:val="16"/>
                <w:lang w:val="pl-PL"/>
              </w:rPr>
              <w:t xml:space="preserve">poz.1445, </w:t>
            </w:r>
            <w:r w:rsidRPr="0008326D">
              <w:rPr>
                <w:sz w:val="16"/>
                <w:lang w:val="pl-PL"/>
              </w:rPr>
              <w:t xml:space="preserve">z </w:t>
            </w:r>
            <w:r w:rsidRPr="0008326D">
              <w:rPr>
                <w:spacing w:val="-3"/>
                <w:sz w:val="16"/>
                <w:lang w:val="pl-PL"/>
              </w:rPr>
              <w:t xml:space="preserve">późn. </w:t>
            </w:r>
            <w:r w:rsidRPr="0008326D">
              <w:rPr>
                <w:sz w:val="16"/>
                <w:lang w:val="pl-PL"/>
              </w:rPr>
              <w:t xml:space="preserve">zm.),     </w:t>
            </w:r>
            <w:r w:rsidRPr="0008326D">
              <w:rPr>
                <w:spacing w:val="-3"/>
                <w:sz w:val="16"/>
                <w:lang w:val="pl-PL"/>
              </w:rPr>
              <w:t>zwanej dalej</w:t>
            </w:r>
            <w:r w:rsidRPr="0008326D">
              <w:rPr>
                <w:spacing w:val="-5"/>
                <w:sz w:val="16"/>
                <w:lang w:val="pl-PL"/>
              </w:rPr>
              <w:t xml:space="preserve"> </w:t>
            </w:r>
            <w:r w:rsidRPr="0008326D">
              <w:rPr>
                <w:spacing w:val="-3"/>
                <w:sz w:val="16"/>
                <w:lang w:val="pl-PL"/>
              </w:rPr>
              <w:t>„ustawą”.</w:t>
            </w:r>
          </w:p>
          <w:p w:rsidR="00B63E84" w:rsidRPr="0008326D" w:rsidRDefault="002737A4">
            <w:pPr>
              <w:pStyle w:val="TableParagraph"/>
              <w:tabs>
                <w:tab w:val="left" w:pos="1778"/>
              </w:tabs>
              <w:spacing w:before="19" w:line="235" w:lineRule="auto"/>
              <w:ind w:left="1778" w:right="36" w:hanging="1721"/>
              <w:jc w:val="both"/>
              <w:rPr>
                <w:sz w:val="16"/>
                <w:lang w:val="pl-PL"/>
              </w:rPr>
            </w:pPr>
            <w:r w:rsidRPr="0008326D">
              <w:rPr>
                <w:sz w:val="16"/>
                <w:lang w:val="pl-PL"/>
              </w:rPr>
              <w:t>Składający:</w:t>
            </w:r>
            <w:r w:rsidRPr="0008326D">
              <w:rPr>
                <w:sz w:val="16"/>
                <w:lang w:val="pl-PL"/>
              </w:rPr>
              <w:tab/>
              <w:t>Osoby fizyczne będące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w:t>
            </w:r>
            <w:r w:rsidRPr="0008326D">
              <w:rPr>
                <w:spacing w:val="-16"/>
                <w:sz w:val="16"/>
                <w:lang w:val="pl-PL"/>
              </w:rPr>
              <w:t xml:space="preserve"> </w:t>
            </w:r>
            <w:r w:rsidRPr="0008326D">
              <w:rPr>
                <w:sz w:val="16"/>
                <w:lang w:val="pl-PL"/>
              </w:rPr>
              <w:t>terytorialnego.</w:t>
            </w:r>
          </w:p>
          <w:p w:rsidR="00B63E84" w:rsidRPr="0008326D" w:rsidRDefault="002737A4" w:rsidP="00E56AE9">
            <w:pPr>
              <w:pStyle w:val="TableParagraph"/>
              <w:spacing w:before="18" w:line="235" w:lineRule="auto"/>
              <w:ind w:left="1778" w:right="41" w:hanging="1721"/>
              <w:rPr>
                <w:sz w:val="16"/>
                <w:lang w:val="pl-PL"/>
              </w:rPr>
            </w:pPr>
            <w:r w:rsidRPr="0008326D">
              <w:rPr>
                <w:sz w:val="16"/>
                <w:lang w:val="pl-PL"/>
              </w:rPr>
              <w:t xml:space="preserve">Termin składania:      </w:t>
            </w:r>
            <w:r w:rsidR="0008326D">
              <w:rPr>
                <w:sz w:val="16"/>
                <w:lang w:val="pl-PL"/>
              </w:rPr>
              <w:t xml:space="preserve">  </w:t>
            </w:r>
            <w:r w:rsidR="00E56AE9">
              <w:rPr>
                <w:sz w:val="16"/>
                <w:lang w:val="pl-PL"/>
              </w:rPr>
              <w:t xml:space="preserve">  W </w:t>
            </w:r>
            <w:r w:rsidRPr="0008326D">
              <w:rPr>
                <w:sz w:val="16"/>
                <w:lang w:val="pl-PL"/>
              </w:rPr>
              <w:t>terminie 14 dni  od dnia wystąpienia okoliczności  uzasadniających powstanie albo wygaśnięcie obowiązku podatkowego    lub od dnia zaistnienia zdarzenia mającego wpływ na wysokość opodatkowania, o którym mowa w art. 6 ust. 3</w:t>
            </w:r>
            <w:r w:rsidRPr="0008326D">
              <w:rPr>
                <w:spacing w:val="-30"/>
                <w:sz w:val="16"/>
                <w:lang w:val="pl-PL"/>
              </w:rPr>
              <w:t xml:space="preserve"> </w:t>
            </w:r>
            <w:r w:rsidRPr="0008326D">
              <w:rPr>
                <w:sz w:val="16"/>
                <w:lang w:val="pl-PL"/>
              </w:rPr>
              <w:t>ustawy.</w:t>
            </w:r>
          </w:p>
          <w:p w:rsidR="00B63E84" w:rsidRPr="0008326D" w:rsidRDefault="002737A4">
            <w:pPr>
              <w:pStyle w:val="TableParagraph"/>
              <w:tabs>
                <w:tab w:val="left" w:pos="1778"/>
              </w:tabs>
              <w:spacing w:before="18" w:line="174" w:lineRule="exact"/>
              <w:ind w:left="57"/>
              <w:rPr>
                <w:sz w:val="16"/>
                <w:lang w:val="pl-PL"/>
              </w:rPr>
            </w:pPr>
            <w:r w:rsidRPr="0008326D">
              <w:rPr>
                <w:sz w:val="16"/>
                <w:lang w:val="pl-PL"/>
              </w:rPr>
              <w:t>Miejsce</w:t>
            </w:r>
            <w:r w:rsidRPr="0008326D">
              <w:rPr>
                <w:spacing w:val="-3"/>
                <w:sz w:val="16"/>
                <w:lang w:val="pl-PL"/>
              </w:rPr>
              <w:t xml:space="preserve"> </w:t>
            </w:r>
            <w:r w:rsidRPr="0008326D">
              <w:rPr>
                <w:sz w:val="16"/>
                <w:lang w:val="pl-PL"/>
              </w:rPr>
              <w:t>składania:</w:t>
            </w:r>
            <w:r w:rsidRPr="0008326D">
              <w:rPr>
                <w:sz w:val="16"/>
                <w:lang w:val="pl-PL"/>
              </w:rPr>
              <w:tab/>
              <w:t>Organ podatkowy właściwy ze względu na miejsce położenia przedmiotów</w:t>
            </w:r>
            <w:r w:rsidRPr="0008326D">
              <w:rPr>
                <w:spacing w:val="-9"/>
                <w:sz w:val="16"/>
                <w:lang w:val="pl-PL"/>
              </w:rPr>
              <w:t xml:space="preserve"> </w:t>
            </w:r>
            <w:r w:rsidRPr="0008326D">
              <w:rPr>
                <w:sz w:val="16"/>
                <w:lang w:val="pl-PL"/>
              </w:rPr>
              <w:t>opodatkowania.</w:t>
            </w:r>
          </w:p>
        </w:tc>
      </w:tr>
      <w:tr w:rsidR="00B63E84" w:rsidRPr="00990EE2">
        <w:trPr>
          <w:trHeight w:val="456"/>
        </w:trPr>
        <w:tc>
          <w:tcPr>
            <w:tcW w:w="10804" w:type="dxa"/>
            <w:gridSpan w:val="10"/>
            <w:tcBorders>
              <w:top w:val="double" w:sz="4" w:space="0" w:color="000000"/>
              <w:bottom w:val="nil"/>
            </w:tcBorders>
            <w:shd w:val="clear" w:color="auto" w:fill="DFDFDF"/>
          </w:tcPr>
          <w:p w:rsidR="00B63E84" w:rsidRPr="0008326D" w:rsidRDefault="002737A4">
            <w:pPr>
              <w:pStyle w:val="TableParagraph"/>
              <w:spacing w:before="56" w:line="240" w:lineRule="auto"/>
              <w:ind w:left="57"/>
              <w:rPr>
                <w:b/>
                <w:sz w:val="24"/>
                <w:lang w:val="pl-PL"/>
              </w:rPr>
            </w:pPr>
            <w:r w:rsidRPr="0008326D">
              <w:rPr>
                <w:b/>
                <w:sz w:val="24"/>
                <w:lang w:val="pl-PL"/>
              </w:rPr>
              <w:t>A. MIEJSCE I CEL SKŁADANIA INFORMACJI</w:t>
            </w:r>
          </w:p>
        </w:tc>
      </w:tr>
      <w:tr w:rsidR="00B63E84" w:rsidRPr="00990EE2">
        <w:trPr>
          <w:trHeight w:val="444"/>
        </w:trPr>
        <w:tc>
          <w:tcPr>
            <w:tcW w:w="430" w:type="dxa"/>
            <w:vMerge w:val="restart"/>
            <w:tcBorders>
              <w:top w:val="nil"/>
              <w:bottom w:val="double" w:sz="4" w:space="0" w:color="000000"/>
            </w:tcBorders>
            <w:shd w:val="clear" w:color="auto" w:fill="DFDFDF"/>
          </w:tcPr>
          <w:p w:rsidR="00B63E84" w:rsidRPr="0008326D" w:rsidRDefault="00B63E84">
            <w:pPr>
              <w:pStyle w:val="TableParagraph"/>
              <w:spacing w:line="240" w:lineRule="auto"/>
              <w:ind w:left="0"/>
              <w:rPr>
                <w:rFonts w:ascii="Times New Roman"/>
                <w:sz w:val="14"/>
                <w:lang w:val="pl-PL"/>
              </w:rPr>
            </w:pPr>
          </w:p>
        </w:tc>
        <w:tc>
          <w:tcPr>
            <w:tcW w:w="10374" w:type="dxa"/>
            <w:gridSpan w:val="9"/>
          </w:tcPr>
          <w:p w:rsidR="00B63E84" w:rsidRPr="0008326D" w:rsidRDefault="002737A4">
            <w:pPr>
              <w:pStyle w:val="TableParagraph"/>
              <w:rPr>
                <w:b/>
                <w:sz w:val="14"/>
                <w:lang w:val="pl-PL"/>
              </w:rPr>
            </w:pPr>
            <w:r w:rsidRPr="0008326D">
              <w:rPr>
                <w:b/>
                <w:sz w:val="14"/>
                <w:lang w:val="pl-PL"/>
              </w:rPr>
              <w:t>3. Nazwa i adres siedziby organu podatkowego</w:t>
            </w:r>
          </w:p>
          <w:p w:rsidR="0008326D" w:rsidRPr="0008326D" w:rsidRDefault="003F159F" w:rsidP="0008326D">
            <w:pPr>
              <w:pStyle w:val="TableParagraph"/>
              <w:spacing w:line="240" w:lineRule="auto"/>
              <w:ind w:left="57"/>
              <w:rPr>
                <w:b/>
                <w:sz w:val="18"/>
                <w:szCs w:val="18"/>
                <w:lang w:val="pl-PL"/>
              </w:rPr>
            </w:pPr>
            <w:r w:rsidRPr="00CE4A5A">
              <w:rPr>
                <w:rFonts w:ascii="Times New Roman" w:hAnsi="Times New Roman" w:cs="Times New Roman"/>
                <w:b/>
                <w:sz w:val="20"/>
                <w:szCs w:val="20"/>
                <w:lang w:val="pl-PL"/>
              </w:rPr>
              <w:t>Wójt Gminy Malbork</w:t>
            </w:r>
            <w:r w:rsidR="00C61C27">
              <w:rPr>
                <w:rFonts w:ascii="Times New Roman" w:hAnsi="Times New Roman" w:cs="Times New Roman"/>
                <w:b/>
                <w:sz w:val="20"/>
                <w:szCs w:val="20"/>
                <w:lang w:val="pl-PL"/>
              </w:rPr>
              <w:t xml:space="preserve"> </w:t>
            </w:r>
            <w:r w:rsidRPr="00CE4A5A">
              <w:rPr>
                <w:rFonts w:ascii="Times New Roman" w:hAnsi="Times New Roman" w:cs="Times New Roman"/>
                <w:b/>
                <w:sz w:val="20"/>
                <w:szCs w:val="20"/>
                <w:lang w:val="pl-PL"/>
              </w:rPr>
              <w:t>ul. Ceglana 7, 82-200 Malbork</w:t>
            </w:r>
          </w:p>
        </w:tc>
      </w:tr>
      <w:tr w:rsidR="00B63E84" w:rsidRPr="0008326D">
        <w:trPr>
          <w:trHeight w:val="406"/>
        </w:trPr>
        <w:tc>
          <w:tcPr>
            <w:tcW w:w="430" w:type="dxa"/>
            <w:vMerge/>
            <w:tcBorders>
              <w:top w:val="nil"/>
              <w:bottom w:val="double" w:sz="4" w:space="0" w:color="000000"/>
            </w:tcBorders>
            <w:shd w:val="clear" w:color="auto" w:fill="DFDFDF"/>
          </w:tcPr>
          <w:p w:rsidR="00B63E84" w:rsidRPr="0008326D" w:rsidRDefault="00B63E84">
            <w:pPr>
              <w:rPr>
                <w:sz w:val="2"/>
                <w:szCs w:val="2"/>
                <w:lang w:val="pl-PL"/>
              </w:rPr>
            </w:pPr>
          </w:p>
        </w:tc>
        <w:tc>
          <w:tcPr>
            <w:tcW w:w="10374" w:type="dxa"/>
            <w:gridSpan w:val="9"/>
          </w:tcPr>
          <w:p w:rsidR="00B63E84" w:rsidRPr="0008326D" w:rsidRDefault="002737A4" w:rsidP="0008326D">
            <w:pPr>
              <w:pStyle w:val="TableParagraph"/>
              <w:numPr>
                <w:ilvl w:val="0"/>
                <w:numId w:val="4"/>
              </w:numPr>
              <w:tabs>
                <w:tab w:val="left" w:pos="211"/>
              </w:tabs>
              <w:spacing w:line="240" w:lineRule="auto"/>
              <w:ind w:hanging="153"/>
              <w:rPr>
                <w:sz w:val="14"/>
                <w:lang w:val="pl-PL"/>
              </w:rPr>
            </w:pPr>
            <w:r w:rsidRPr="0008326D">
              <w:rPr>
                <w:b/>
                <w:sz w:val="14"/>
                <w:lang w:val="pl-PL"/>
              </w:rPr>
              <w:t xml:space="preserve">Cel złożenia formularza </w:t>
            </w:r>
            <w:r w:rsidRPr="0008326D">
              <w:rPr>
                <w:sz w:val="14"/>
                <w:lang w:val="pl-PL"/>
              </w:rPr>
              <w:t>(zaznaczyć właściwy</w:t>
            </w:r>
            <w:r w:rsidRPr="0008326D">
              <w:rPr>
                <w:spacing w:val="-5"/>
                <w:sz w:val="14"/>
                <w:lang w:val="pl-PL"/>
              </w:rPr>
              <w:t xml:space="preserve"> </w:t>
            </w:r>
            <w:r w:rsidRPr="0008326D">
              <w:rPr>
                <w:sz w:val="14"/>
                <w:lang w:val="pl-PL"/>
              </w:rPr>
              <w:t>kwadrat):</w:t>
            </w:r>
          </w:p>
          <w:p w:rsidR="00B63E84" w:rsidRPr="0008326D" w:rsidRDefault="002737A4">
            <w:pPr>
              <w:pStyle w:val="TableParagraph"/>
              <w:numPr>
                <w:ilvl w:val="1"/>
                <w:numId w:val="4"/>
              </w:numPr>
              <w:tabs>
                <w:tab w:val="left" w:pos="3233"/>
                <w:tab w:val="left" w:pos="5809"/>
              </w:tabs>
              <w:spacing w:line="293" w:lineRule="exact"/>
              <w:rPr>
                <w:sz w:val="14"/>
                <w:lang w:val="pl-PL"/>
              </w:rPr>
            </w:pPr>
            <w:r w:rsidRPr="0008326D">
              <w:rPr>
                <w:spacing w:val="-1"/>
                <w:w w:val="99"/>
                <w:sz w:val="14"/>
                <w:lang w:val="pl-PL"/>
              </w:rPr>
              <w:t>1</w:t>
            </w:r>
            <w:r w:rsidRPr="0008326D">
              <w:rPr>
                <w:w w:val="99"/>
                <w:sz w:val="14"/>
                <w:lang w:val="pl-PL"/>
              </w:rPr>
              <w:t>.</w:t>
            </w:r>
            <w:r w:rsidRPr="0008326D">
              <w:rPr>
                <w:spacing w:val="-1"/>
                <w:sz w:val="14"/>
                <w:lang w:val="pl-PL"/>
              </w:rPr>
              <w:t xml:space="preserve"> </w:t>
            </w:r>
            <w:r w:rsidRPr="0008326D">
              <w:rPr>
                <w:spacing w:val="-3"/>
                <w:w w:val="99"/>
                <w:sz w:val="14"/>
                <w:lang w:val="pl-PL"/>
              </w:rPr>
              <w:t>z</w:t>
            </w:r>
            <w:r w:rsidRPr="0008326D">
              <w:rPr>
                <w:w w:val="99"/>
                <w:sz w:val="14"/>
                <w:lang w:val="pl-PL"/>
              </w:rPr>
              <w:t>ł</w:t>
            </w:r>
            <w:r w:rsidRPr="0008326D">
              <w:rPr>
                <w:spacing w:val="1"/>
                <w:w w:val="99"/>
                <w:sz w:val="14"/>
                <w:lang w:val="pl-PL"/>
              </w:rPr>
              <w:t>o</w:t>
            </w:r>
            <w:r w:rsidRPr="0008326D">
              <w:rPr>
                <w:w w:val="99"/>
                <w:sz w:val="14"/>
                <w:lang w:val="pl-PL"/>
              </w:rPr>
              <w:t>ż</w:t>
            </w:r>
            <w:r w:rsidRPr="0008326D">
              <w:rPr>
                <w:spacing w:val="1"/>
                <w:w w:val="99"/>
                <w:sz w:val="14"/>
                <w:lang w:val="pl-PL"/>
              </w:rPr>
              <w:t>e</w:t>
            </w:r>
            <w:r w:rsidRPr="0008326D">
              <w:rPr>
                <w:spacing w:val="-1"/>
                <w:w w:val="99"/>
                <w:sz w:val="14"/>
                <w:lang w:val="pl-PL"/>
              </w:rPr>
              <w:t>n</w:t>
            </w:r>
            <w:r w:rsidRPr="0008326D">
              <w:rPr>
                <w:w w:val="99"/>
                <w:sz w:val="14"/>
                <w:lang w:val="pl-PL"/>
              </w:rPr>
              <w:t>ie</w:t>
            </w:r>
            <w:r w:rsidRPr="0008326D">
              <w:rPr>
                <w:spacing w:val="-2"/>
                <w:sz w:val="14"/>
                <w:lang w:val="pl-PL"/>
              </w:rPr>
              <w:t xml:space="preserve"> </w:t>
            </w:r>
            <w:r w:rsidRPr="0008326D">
              <w:rPr>
                <w:spacing w:val="2"/>
                <w:w w:val="99"/>
                <w:sz w:val="14"/>
                <w:lang w:val="pl-PL"/>
              </w:rPr>
              <w:t>i</w:t>
            </w:r>
            <w:r w:rsidRPr="0008326D">
              <w:rPr>
                <w:spacing w:val="-1"/>
                <w:w w:val="99"/>
                <w:sz w:val="14"/>
                <w:lang w:val="pl-PL"/>
              </w:rPr>
              <w:t>nf</w:t>
            </w:r>
            <w:r w:rsidRPr="0008326D">
              <w:rPr>
                <w:spacing w:val="1"/>
                <w:w w:val="99"/>
                <w:sz w:val="14"/>
                <w:lang w:val="pl-PL"/>
              </w:rPr>
              <w:t>o</w:t>
            </w:r>
            <w:r w:rsidRPr="0008326D">
              <w:rPr>
                <w:spacing w:val="-1"/>
                <w:w w:val="99"/>
                <w:sz w:val="14"/>
                <w:lang w:val="pl-PL"/>
              </w:rPr>
              <w:t>r</w:t>
            </w:r>
            <w:r w:rsidRPr="0008326D">
              <w:rPr>
                <w:spacing w:val="1"/>
                <w:w w:val="99"/>
                <w:sz w:val="14"/>
                <w:lang w:val="pl-PL"/>
              </w:rPr>
              <w:t>m</w:t>
            </w:r>
            <w:r w:rsidRPr="0008326D">
              <w:rPr>
                <w:spacing w:val="-1"/>
                <w:w w:val="99"/>
                <w:sz w:val="14"/>
                <w:lang w:val="pl-PL"/>
              </w:rPr>
              <w:t>a</w:t>
            </w:r>
            <w:r w:rsidRPr="0008326D">
              <w:rPr>
                <w:w w:val="99"/>
                <w:sz w:val="14"/>
                <w:lang w:val="pl-PL"/>
              </w:rPr>
              <w:t>cji</w:t>
            </w:r>
            <w:r w:rsidRPr="0008326D">
              <w:rPr>
                <w:sz w:val="14"/>
                <w:lang w:val="pl-PL"/>
              </w:rPr>
              <w:tab/>
            </w:r>
            <w:r w:rsidRPr="0008326D">
              <w:rPr>
                <w:rFonts w:ascii="DejaVu Sans" w:hAnsi="DejaVu Sans"/>
                <w:spacing w:val="2"/>
                <w:w w:val="111"/>
                <w:sz w:val="30"/>
                <w:lang w:val="pl-PL"/>
              </w:rPr>
              <w:t>❑</w:t>
            </w:r>
            <w:r w:rsidRPr="0008326D">
              <w:rPr>
                <w:spacing w:val="-1"/>
                <w:w w:val="99"/>
                <w:sz w:val="14"/>
                <w:lang w:val="pl-PL"/>
              </w:rPr>
              <w:t>2</w:t>
            </w:r>
            <w:r w:rsidRPr="0008326D">
              <w:rPr>
                <w:w w:val="99"/>
                <w:sz w:val="14"/>
                <w:lang w:val="pl-PL"/>
              </w:rPr>
              <w:t>.</w:t>
            </w:r>
            <w:r w:rsidRPr="0008326D">
              <w:rPr>
                <w:spacing w:val="-1"/>
                <w:sz w:val="14"/>
                <w:lang w:val="pl-PL"/>
              </w:rPr>
              <w:t xml:space="preserve"> </w:t>
            </w:r>
            <w:r w:rsidRPr="0008326D">
              <w:rPr>
                <w:spacing w:val="2"/>
                <w:w w:val="99"/>
                <w:sz w:val="14"/>
                <w:lang w:val="pl-PL"/>
              </w:rPr>
              <w:t>k</w:t>
            </w:r>
            <w:r w:rsidRPr="0008326D">
              <w:rPr>
                <w:spacing w:val="-1"/>
                <w:w w:val="99"/>
                <w:sz w:val="14"/>
                <w:lang w:val="pl-PL"/>
              </w:rPr>
              <w:t>ore</w:t>
            </w:r>
            <w:r w:rsidRPr="0008326D">
              <w:rPr>
                <w:spacing w:val="2"/>
                <w:w w:val="99"/>
                <w:sz w:val="14"/>
                <w:lang w:val="pl-PL"/>
              </w:rPr>
              <w:t>k</w:t>
            </w:r>
            <w:r w:rsidRPr="0008326D">
              <w:rPr>
                <w:spacing w:val="-1"/>
                <w:w w:val="99"/>
                <w:sz w:val="14"/>
                <w:lang w:val="pl-PL"/>
              </w:rPr>
              <w:t>t</w:t>
            </w:r>
            <w:r w:rsidRPr="0008326D">
              <w:rPr>
                <w:w w:val="99"/>
                <w:sz w:val="14"/>
                <w:lang w:val="pl-PL"/>
              </w:rPr>
              <w:t>a</w:t>
            </w:r>
            <w:r w:rsidRPr="0008326D">
              <w:rPr>
                <w:spacing w:val="-2"/>
                <w:sz w:val="14"/>
                <w:lang w:val="pl-PL"/>
              </w:rPr>
              <w:t xml:space="preserve"> </w:t>
            </w:r>
            <w:r w:rsidRPr="0008326D">
              <w:rPr>
                <w:w w:val="99"/>
                <w:sz w:val="14"/>
                <w:lang w:val="pl-PL"/>
              </w:rPr>
              <w:t>i</w:t>
            </w:r>
            <w:r w:rsidRPr="0008326D">
              <w:rPr>
                <w:spacing w:val="-1"/>
                <w:w w:val="99"/>
                <w:sz w:val="14"/>
                <w:lang w:val="pl-PL"/>
              </w:rPr>
              <w:t>nf</w:t>
            </w:r>
            <w:r w:rsidRPr="0008326D">
              <w:rPr>
                <w:spacing w:val="1"/>
                <w:w w:val="99"/>
                <w:sz w:val="14"/>
                <w:lang w:val="pl-PL"/>
              </w:rPr>
              <w:t>o</w:t>
            </w:r>
            <w:r w:rsidRPr="0008326D">
              <w:rPr>
                <w:spacing w:val="-1"/>
                <w:w w:val="99"/>
                <w:sz w:val="14"/>
                <w:lang w:val="pl-PL"/>
              </w:rPr>
              <w:t>r</w:t>
            </w:r>
            <w:r w:rsidRPr="0008326D">
              <w:rPr>
                <w:spacing w:val="1"/>
                <w:w w:val="99"/>
                <w:sz w:val="14"/>
                <w:lang w:val="pl-PL"/>
              </w:rPr>
              <w:t>m</w:t>
            </w:r>
            <w:r w:rsidRPr="0008326D">
              <w:rPr>
                <w:spacing w:val="-1"/>
                <w:w w:val="99"/>
                <w:sz w:val="14"/>
                <w:lang w:val="pl-PL"/>
              </w:rPr>
              <w:t>a</w:t>
            </w:r>
            <w:r w:rsidRPr="0008326D">
              <w:rPr>
                <w:w w:val="99"/>
                <w:sz w:val="14"/>
                <w:lang w:val="pl-PL"/>
              </w:rPr>
              <w:t>cji</w:t>
            </w:r>
            <w:r w:rsidRPr="0008326D">
              <w:rPr>
                <w:spacing w:val="-1"/>
                <w:w w:val="101"/>
                <w:sz w:val="14"/>
                <w:vertAlign w:val="superscript"/>
                <w:lang w:val="pl-PL"/>
              </w:rPr>
              <w:t>2</w:t>
            </w:r>
            <w:r w:rsidRPr="0008326D">
              <w:rPr>
                <w:w w:val="101"/>
                <w:sz w:val="14"/>
                <w:vertAlign w:val="superscript"/>
                <w:lang w:val="pl-PL"/>
              </w:rPr>
              <w:t>)</w:t>
            </w:r>
          </w:p>
        </w:tc>
      </w:tr>
      <w:tr w:rsidR="00B63E84">
        <w:trPr>
          <w:trHeight w:val="442"/>
        </w:trPr>
        <w:tc>
          <w:tcPr>
            <w:tcW w:w="430" w:type="dxa"/>
            <w:vMerge/>
            <w:tcBorders>
              <w:top w:val="nil"/>
              <w:bottom w:val="double" w:sz="4" w:space="0" w:color="000000"/>
            </w:tcBorders>
            <w:shd w:val="clear" w:color="auto" w:fill="DFDFDF"/>
          </w:tcPr>
          <w:p w:rsidR="00B63E84" w:rsidRPr="0008326D" w:rsidRDefault="00B63E84">
            <w:pPr>
              <w:rPr>
                <w:sz w:val="2"/>
                <w:szCs w:val="2"/>
                <w:lang w:val="pl-PL"/>
              </w:rPr>
            </w:pPr>
          </w:p>
        </w:tc>
        <w:tc>
          <w:tcPr>
            <w:tcW w:w="10374" w:type="dxa"/>
            <w:gridSpan w:val="9"/>
            <w:tcBorders>
              <w:bottom w:val="double" w:sz="4" w:space="0" w:color="000000"/>
            </w:tcBorders>
          </w:tcPr>
          <w:p w:rsidR="00B63E84" w:rsidRDefault="002737A4" w:rsidP="0008326D">
            <w:pPr>
              <w:pStyle w:val="TableParagraph"/>
              <w:spacing w:line="240" w:lineRule="auto"/>
              <w:ind w:left="57"/>
              <w:rPr>
                <w:b/>
                <w:sz w:val="14"/>
              </w:rPr>
            </w:pPr>
            <w:r w:rsidRPr="0008326D">
              <w:rPr>
                <w:b/>
                <w:sz w:val="14"/>
                <w:lang w:val="pl-PL"/>
              </w:rPr>
              <w:t xml:space="preserve">5. </w:t>
            </w:r>
            <w:r>
              <w:rPr>
                <w:b/>
                <w:sz w:val="14"/>
              </w:rPr>
              <w:t>Okres – od którego informacja obowiązuje</w:t>
            </w:r>
          </w:p>
          <w:p w:rsidR="00B63E84" w:rsidRDefault="00B63E84">
            <w:pPr>
              <w:pStyle w:val="TableParagraph"/>
              <w:spacing w:before="7" w:line="240" w:lineRule="auto"/>
              <w:ind w:left="0"/>
              <w:rPr>
                <w:b/>
                <w:sz w:val="13"/>
              </w:rPr>
            </w:pPr>
          </w:p>
          <w:p w:rsidR="00B63E84" w:rsidRDefault="002737A4">
            <w:pPr>
              <w:pStyle w:val="TableParagraph"/>
              <w:spacing w:before="1" w:line="146" w:lineRule="exact"/>
              <w:ind w:left="3537" w:right="3519"/>
              <w:jc w:val="center"/>
              <w:rPr>
                <w:sz w:val="10"/>
              </w:rPr>
            </w:pPr>
            <w:r>
              <w:rPr>
                <w:position w:val="2"/>
                <w:sz w:val="14"/>
              </w:rPr>
              <w:t xml:space="preserve">(miesiąc - rok) </w:t>
            </w:r>
            <w:r>
              <w:rPr>
                <w:sz w:val="10"/>
              </w:rPr>
              <w:t>└────┴────┘-└────┴────┴────┴────┘</w:t>
            </w:r>
          </w:p>
        </w:tc>
      </w:tr>
      <w:tr w:rsidR="00B63E84" w:rsidRPr="00990EE2">
        <w:trPr>
          <w:trHeight w:val="456"/>
        </w:trPr>
        <w:tc>
          <w:tcPr>
            <w:tcW w:w="10804" w:type="dxa"/>
            <w:gridSpan w:val="10"/>
            <w:tcBorders>
              <w:top w:val="double" w:sz="4" w:space="0" w:color="000000"/>
              <w:bottom w:val="nil"/>
            </w:tcBorders>
            <w:shd w:val="clear" w:color="auto" w:fill="DFDFDF"/>
          </w:tcPr>
          <w:p w:rsidR="00B63E84" w:rsidRPr="0008326D" w:rsidRDefault="002737A4">
            <w:pPr>
              <w:pStyle w:val="TableParagraph"/>
              <w:spacing w:before="56" w:line="240" w:lineRule="auto"/>
              <w:ind w:left="57"/>
              <w:rPr>
                <w:b/>
                <w:sz w:val="24"/>
                <w:lang w:val="pl-PL"/>
              </w:rPr>
            </w:pPr>
            <w:r w:rsidRPr="0008326D">
              <w:rPr>
                <w:b/>
                <w:sz w:val="24"/>
                <w:lang w:val="pl-PL"/>
              </w:rPr>
              <w:t>B. PODMIOT ZOBOWIĄZANY DO ZŁOŻENIA INFORMACJI</w:t>
            </w:r>
          </w:p>
        </w:tc>
      </w:tr>
      <w:tr w:rsidR="00B63E84" w:rsidRPr="00990EE2">
        <w:trPr>
          <w:trHeight w:val="480"/>
        </w:trPr>
        <w:tc>
          <w:tcPr>
            <w:tcW w:w="430" w:type="dxa"/>
            <w:tcBorders>
              <w:top w:val="nil"/>
              <w:bottom w:val="double" w:sz="4" w:space="0" w:color="000000"/>
            </w:tcBorders>
            <w:shd w:val="clear" w:color="auto" w:fill="DFDFDF"/>
          </w:tcPr>
          <w:p w:rsidR="00B63E84" w:rsidRPr="0008326D" w:rsidRDefault="00B63E84">
            <w:pPr>
              <w:pStyle w:val="TableParagraph"/>
              <w:spacing w:line="240" w:lineRule="auto"/>
              <w:ind w:left="0"/>
              <w:rPr>
                <w:rFonts w:ascii="Times New Roman"/>
                <w:sz w:val="14"/>
                <w:lang w:val="pl-PL"/>
              </w:rPr>
            </w:pPr>
          </w:p>
        </w:tc>
        <w:tc>
          <w:tcPr>
            <w:tcW w:w="10374" w:type="dxa"/>
            <w:gridSpan w:val="9"/>
            <w:tcBorders>
              <w:bottom w:val="double" w:sz="4" w:space="0" w:color="000000"/>
            </w:tcBorders>
          </w:tcPr>
          <w:p w:rsidR="00B63E84" w:rsidRPr="0008326D" w:rsidRDefault="002737A4">
            <w:pPr>
              <w:pStyle w:val="TableParagraph"/>
              <w:numPr>
                <w:ilvl w:val="0"/>
                <w:numId w:val="3"/>
              </w:numPr>
              <w:tabs>
                <w:tab w:val="left" w:pos="211"/>
              </w:tabs>
              <w:spacing w:line="153" w:lineRule="exact"/>
              <w:rPr>
                <w:sz w:val="14"/>
                <w:lang w:val="pl-PL"/>
              </w:rPr>
            </w:pPr>
            <w:r w:rsidRPr="0008326D">
              <w:rPr>
                <w:b/>
                <w:sz w:val="14"/>
                <w:lang w:val="pl-PL"/>
              </w:rPr>
              <w:t xml:space="preserve">Rodzaj podmiotu </w:t>
            </w:r>
            <w:r w:rsidRPr="0008326D">
              <w:rPr>
                <w:sz w:val="14"/>
                <w:lang w:val="pl-PL"/>
              </w:rPr>
              <w:t>(zaznaczyć właściwy</w:t>
            </w:r>
            <w:r w:rsidRPr="0008326D">
              <w:rPr>
                <w:spacing w:val="-1"/>
                <w:sz w:val="14"/>
                <w:lang w:val="pl-PL"/>
              </w:rPr>
              <w:t xml:space="preserve"> </w:t>
            </w:r>
            <w:r w:rsidRPr="0008326D">
              <w:rPr>
                <w:sz w:val="14"/>
                <w:lang w:val="pl-PL"/>
              </w:rPr>
              <w:t>kwadrat):</w:t>
            </w:r>
          </w:p>
          <w:p w:rsidR="00B63E84" w:rsidRPr="0008326D" w:rsidRDefault="002737A4">
            <w:pPr>
              <w:pStyle w:val="TableParagraph"/>
              <w:numPr>
                <w:ilvl w:val="1"/>
                <w:numId w:val="3"/>
              </w:numPr>
              <w:tabs>
                <w:tab w:val="left" w:pos="1493"/>
                <w:tab w:val="left" w:pos="4763"/>
              </w:tabs>
              <w:spacing w:line="308" w:lineRule="exact"/>
              <w:rPr>
                <w:sz w:val="14"/>
                <w:lang w:val="pl-PL"/>
              </w:rPr>
            </w:pPr>
            <w:r w:rsidRPr="0008326D">
              <w:rPr>
                <w:spacing w:val="-1"/>
                <w:w w:val="99"/>
                <w:sz w:val="14"/>
                <w:lang w:val="pl-PL"/>
              </w:rPr>
              <w:t>1</w:t>
            </w:r>
            <w:r w:rsidRPr="0008326D">
              <w:rPr>
                <w:w w:val="99"/>
                <w:sz w:val="14"/>
                <w:lang w:val="pl-PL"/>
              </w:rPr>
              <w:t>.</w:t>
            </w:r>
            <w:r w:rsidRPr="0008326D">
              <w:rPr>
                <w:spacing w:val="-1"/>
                <w:sz w:val="14"/>
                <w:lang w:val="pl-PL"/>
              </w:rPr>
              <w:t xml:space="preserve"> </w:t>
            </w:r>
            <w:r w:rsidRPr="0008326D">
              <w:rPr>
                <w:spacing w:val="-3"/>
                <w:w w:val="99"/>
                <w:sz w:val="14"/>
                <w:lang w:val="pl-PL"/>
              </w:rPr>
              <w:t>w</w:t>
            </w:r>
            <w:r w:rsidRPr="0008326D">
              <w:rPr>
                <w:w w:val="99"/>
                <w:sz w:val="14"/>
                <w:lang w:val="pl-PL"/>
              </w:rPr>
              <w:t>ł</w:t>
            </w:r>
            <w:r w:rsidRPr="0008326D">
              <w:rPr>
                <w:spacing w:val="1"/>
                <w:w w:val="99"/>
                <w:sz w:val="14"/>
                <w:lang w:val="pl-PL"/>
              </w:rPr>
              <w:t>a</w:t>
            </w:r>
            <w:r w:rsidRPr="0008326D">
              <w:rPr>
                <w:w w:val="99"/>
                <w:sz w:val="14"/>
                <w:lang w:val="pl-PL"/>
              </w:rPr>
              <w:t>ścici</w:t>
            </w:r>
            <w:r w:rsidRPr="0008326D">
              <w:rPr>
                <w:spacing w:val="-1"/>
                <w:w w:val="99"/>
                <w:sz w:val="14"/>
                <w:lang w:val="pl-PL"/>
              </w:rPr>
              <w:t>e</w:t>
            </w:r>
            <w:r w:rsidRPr="0008326D">
              <w:rPr>
                <w:w w:val="99"/>
                <w:sz w:val="14"/>
                <w:lang w:val="pl-PL"/>
              </w:rPr>
              <w:t>l,</w:t>
            </w:r>
            <w:r w:rsidRPr="0008326D">
              <w:rPr>
                <w:spacing w:val="1"/>
                <w:sz w:val="14"/>
                <w:lang w:val="pl-PL"/>
              </w:rPr>
              <w:t xml:space="preserve"> </w:t>
            </w:r>
            <w:r w:rsidRPr="0008326D">
              <w:rPr>
                <w:spacing w:val="1"/>
                <w:w w:val="99"/>
                <w:sz w:val="14"/>
                <w:lang w:val="pl-PL"/>
              </w:rPr>
              <w:t>u</w:t>
            </w:r>
            <w:r w:rsidRPr="0008326D">
              <w:rPr>
                <w:w w:val="99"/>
                <w:sz w:val="14"/>
                <w:lang w:val="pl-PL"/>
              </w:rPr>
              <w:t>ż</w:t>
            </w:r>
            <w:r w:rsidRPr="0008326D">
              <w:rPr>
                <w:spacing w:val="-3"/>
                <w:w w:val="99"/>
                <w:sz w:val="14"/>
                <w:lang w:val="pl-PL"/>
              </w:rPr>
              <w:t>y</w:t>
            </w:r>
            <w:r w:rsidRPr="0008326D">
              <w:rPr>
                <w:spacing w:val="-1"/>
                <w:w w:val="99"/>
                <w:sz w:val="14"/>
                <w:lang w:val="pl-PL"/>
              </w:rPr>
              <w:t>t</w:t>
            </w:r>
            <w:r w:rsidRPr="0008326D">
              <w:rPr>
                <w:spacing w:val="2"/>
                <w:w w:val="99"/>
                <w:sz w:val="14"/>
                <w:lang w:val="pl-PL"/>
              </w:rPr>
              <w:t>k</w:t>
            </w:r>
            <w:r w:rsidRPr="0008326D">
              <w:rPr>
                <w:spacing w:val="1"/>
                <w:w w:val="99"/>
                <w:sz w:val="14"/>
                <w:lang w:val="pl-PL"/>
              </w:rPr>
              <w:t>o</w:t>
            </w:r>
            <w:r w:rsidRPr="0008326D">
              <w:rPr>
                <w:w w:val="99"/>
                <w:sz w:val="14"/>
                <w:lang w:val="pl-PL"/>
              </w:rPr>
              <w:t>w</w:t>
            </w:r>
            <w:r w:rsidRPr="0008326D">
              <w:rPr>
                <w:spacing w:val="-1"/>
                <w:w w:val="99"/>
                <w:sz w:val="14"/>
                <w:lang w:val="pl-PL"/>
              </w:rPr>
              <w:t>n</w:t>
            </w:r>
            <w:r w:rsidRPr="0008326D">
              <w:rPr>
                <w:w w:val="99"/>
                <w:sz w:val="14"/>
                <w:lang w:val="pl-PL"/>
              </w:rPr>
              <w:t>ik</w:t>
            </w:r>
            <w:r w:rsidRPr="0008326D">
              <w:rPr>
                <w:spacing w:val="1"/>
                <w:sz w:val="14"/>
                <w:lang w:val="pl-PL"/>
              </w:rPr>
              <w:t xml:space="preserve"> </w:t>
            </w:r>
            <w:r w:rsidRPr="0008326D">
              <w:rPr>
                <w:spacing w:val="-3"/>
                <w:w w:val="99"/>
                <w:sz w:val="14"/>
                <w:lang w:val="pl-PL"/>
              </w:rPr>
              <w:t>w</w:t>
            </w:r>
            <w:r w:rsidRPr="0008326D">
              <w:rPr>
                <w:spacing w:val="2"/>
                <w:w w:val="99"/>
                <w:sz w:val="14"/>
                <w:lang w:val="pl-PL"/>
              </w:rPr>
              <w:t>i</w:t>
            </w:r>
            <w:r w:rsidRPr="0008326D">
              <w:rPr>
                <w:spacing w:val="-1"/>
                <w:w w:val="99"/>
                <w:sz w:val="14"/>
                <w:lang w:val="pl-PL"/>
              </w:rPr>
              <w:t>e</w:t>
            </w:r>
            <w:r w:rsidRPr="0008326D">
              <w:rPr>
                <w:spacing w:val="2"/>
                <w:w w:val="99"/>
                <w:sz w:val="14"/>
                <w:lang w:val="pl-PL"/>
              </w:rPr>
              <w:t>c</w:t>
            </w:r>
            <w:r w:rsidRPr="0008326D">
              <w:rPr>
                <w:w w:val="99"/>
                <w:sz w:val="14"/>
                <w:lang w:val="pl-PL"/>
              </w:rPr>
              <w:t>z</w:t>
            </w:r>
            <w:r w:rsidRPr="0008326D">
              <w:rPr>
                <w:spacing w:val="-3"/>
                <w:w w:val="99"/>
                <w:sz w:val="14"/>
                <w:lang w:val="pl-PL"/>
              </w:rPr>
              <w:t>y</w:t>
            </w:r>
            <w:r w:rsidRPr="0008326D">
              <w:rPr>
                <w:spacing w:val="2"/>
                <w:w w:val="99"/>
                <w:sz w:val="14"/>
                <w:lang w:val="pl-PL"/>
              </w:rPr>
              <w:t>st</w:t>
            </w:r>
            <w:r w:rsidRPr="0008326D">
              <w:rPr>
                <w:w w:val="99"/>
                <w:sz w:val="14"/>
                <w:lang w:val="pl-PL"/>
              </w:rPr>
              <w:t>y</w:t>
            </w:r>
            <w:r w:rsidRPr="0008326D">
              <w:rPr>
                <w:spacing w:val="-1"/>
                <w:sz w:val="14"/>
                <w:lang w:val="pl-PL"/>
              </w:rPr>
              <w:t xml:space="preserve"> </w:t>
            </w:r>
            <w:r w:rsidRPr="0008326D">
              <w:rPr>
                <w:w w:val="99"/>
                <w:sz w:val="14"/>
                <w:lang w:val="pl-PL"/>
              </w:rPr>
              <w:t>l</w:t>
            </w:r>
            <w:r w:rsidRPr="0008326D">
              <w:rPr>
                <w:spacing w:val="-1"/>
                <w:w w:val="99"/>
                <w:sz w:val="14"/>
                <w:lang w:val="pl-PL"/>
              </w:rPr>
              <w:t>u</w:t>
            </w:r>
            <w:r w:rsidRPr="0008326D">
              <w:rPr>
                <w:w w:val="99"/>
                <w:sz w:val="14"/>
                <w:lang w:val="pl-PL"/>
              </w:rPr>
              <w:t>b</w:t>
            </w:r>
            <w:r w:rsidRPr="0008326D">
              <w:rPr>
                <w:spacing w:val="1"/>
                <w:sz w:val="14"/>
                <w:lang w:val="pl-PL"/>
              </w:rPr>
              <w:t xml:space="preserve"> </w:t>
            </w:r>
            <w:r w:rsidRPr="0008326D">
              <w:rPr>
                <w:spacing w:val="-1"/>
                <w:w w:val="99"/>
                <w:sz w:val="14"/>
                <w:lang w:val="pl-PL"/>
              </w:rPr>
              <w:t>po</w:t>
            </w:r>
            <w:r w:rsidRPr="0008326D">
              <w:rPr>
                <w:w w:val="99"/>
                <w:sz w:val="14"/>
                <w:lang w:val="pl-PL"/>
              </w:rPr>
              <w:t>s</w:t>
            </w:r>
            <w:r w:rsidRPr="0008326D">
              <w:rPr>
                <w:spacing w:val="2"/>
                <w:w w:val="99"/>
                <w:sz w:val="14"/>
                <w:lang w:val="pl-PL"/>
              </w:rPr>
              <w:t>i</w:t>
            </w:r>
            <w:r w:rsidRPr="0008326D">
              <w:rPr>
                <w:spacing w:val="-1"/>
                <w:w w:val="99"/>
                <w:sz w:val="14"/>
                <w:lang w:val="pl-PL"/>
              </w:rPr>
              <w:t>a</w:t>
            </w:r>
            <w:r w:rsidRPr="0008326D">
              <w:rPr>
                <w:spacing w:val="1"/>
                <w:w w:val="99"/>
                <w:sz w:val="14"/>
                <w:lang w:val="pl-PL"/>
              </w:rPr>
              <w:t>d</w:t>
            </w:r>
            <w:r w:rsidRPr="0008326D">
              <w:rPr>
                <w:spacing w:val="-1"/>
                <w:w w:val="99"/>
                <w:sz w:val="14"/>
                <w:lang w:val="pl-PL"/>
              </w:rPr>
              <w:t>a</w:t>
            </w:r>
            <w:r w:rsidRPr="0008326D">
              <w:rPr>
                <w:spacing w:val="2"/>
                <w:w w:val="99"/>
                <w:sz w:val="14"/>
                <w:lang w:val="pl-PL"/>
              </w:rPr>
              <w:t>c</w:t>
            </w:r>
            <w:r w:rsidRPr="0008326D">
              <w:rPr>
                <w:w w:val="99"/>
                <w:sz w:val="14"/>
                <w:lang w:val="pl-PL"/>
              </w:rPr>
              <w:t>z</w:t>
            </w:r>
            <w:r w:rsidRPr="0008326D">
              <w:rPr>
                <w:sz w:val="14"/>
                <w:lang w:val="pl-PL"/>
              </w:rPr>
              <w:tab/>
            </w:r>
            <w:r w:rsidRPr="0008326D">
              <w:rPr>
                <w:rFonts w:ascii="DejaVu Sans" w:hAnsi="DejaVu Sans"/>
                <w:spacing w:val="2"/>
                <w:w w:val="111"/>
                <w:sz w:val="30"/>
                <w:lang w:val="pl-PL"/>
              </w:rPr>
              <w:t>❑</w:t>
            </w:r>
            <w:r w:rsidRPr="0008326D">
              <w:rPr>
                <w:spacing w:val="-1"/>
                <w:w w:val="99"/>
                <w:sz w:val="14"/>
                <w:lang w:val="pl-PL"/>
              </w:rPr>
              <w:t>2</w:t>
            </w:r>
            <w:r w:rsidRPr="0008326D">
              <w:rPr>
                <w:w w:val="99"/>
                <w:sz w:val="14"/>
                <w:lang w:val="pl-PL"/>
              </w:rPr>
              <w:t>.</w:t>
            </w:r>
            <w:r w:rsidRPr="0008326D">
              <w:rPr>
                <w:spacing w:val="1"/>
                <w:sz w:val="14"/>
                <w:lang w:val="pl-PL"/>
              </w:rPr>
              <w:t xml:space="preserve"> </w:t>
            </w:r>
            <w:r w:rsidRPr="0008326D">
              <w:rPr>
                <w:spacing w:val="-3"/>
                <w:w w:val="99"/>
                <w:sz w:val="14"/>
                <w:lang w:val="pl-PL"/>
              </w:rPr>
              <w:t>w</w:t>
            </w:r>
            <w:r w:rsidRPr="0008326D">
              <w:rPr>
                <w:spacing w:val="2"/>
                <w:w w:val="99"/>
                <w:sz w:val="14"/>
                <w:lang w:val="pl-PL"/>
              </w:rPr>
              <w:t>s</w:t>
            </w:r>
            <w:r w:rsidRPr="0008326D">
              <w:rPr>
                <w:spacing w:val="-1"/>
                <w:w w:val="99"/>
                <w:sz w:val="14"/>
                <w:lang w:val="pl-PL"/>
              </w:rPr>
              <w:t>pó</w:t>
            </w:r>
            <w:r w:rsidRPr="0008326D">
              <w:rPr>
                <w:spacing w:val="2"/>
                <w:w w:val="99"/>
                <w:sz w:val="14"/>
                <w:lang w:val="pl-PL"/>
              </w:rPr>
              <w:t>ł</w:t>
            </w:r>
            <w:r w:rsidRPr="0008326D">
              <w:rPr>
                <w:spacing w:val="-3"/>
                <w:w w:val="99"/>
                <w:sz w:val="14"/>
                <w:lang w:val="pl-PL"/>
              </w:rPr>
              <w:t>w</w:t>
            </w:r>
            <w:r w:rsidRPr="0008326D">
              <w:rPr>
                <w:spacing w:val="2"/>
                <w:w w:val="99"/>
                <w:sz w:val="14"/>
                <w:lang w:val="pl-PL"/>
              </w:rPr>
              <w:t>ł</w:t>
            </w:r>
            <w:r w:rsidRPr="0008326D">
              <w:rPr>
                <w:spacing w:val="-1"/>
                <w:w w:val="99"/>
                <w:sz w:val="14"/>
                <w:lang w:val="pl-PL"/>
              </w:rPr>
              <w:t>a</w:t>
            </w:r>
            <w:r w:rsidRPr="0008326D">
              <w:rPr>
                <w:w w:val="99"/>
                <w:sz w:val="14"/>
                <w:lang w:val="pl-PL"/>
              </w:rPr>
              <w:t>ścic</w:t>
            </w:r>
            <w:r w:rsidRPr="0008326D">
              <w:rPr>
                <w:spacing w:val="2"/>
                <w:w w:val="99"/>
                <w:sz w:val="14"/>
                <w:lang w:val="pl-PL"/>
              </w:rPr>
              <w:t>i</w:t>
            </w:r>
            <w:r w:rsidRPr="0008326D">
              <w:rPr>
                <w:spacing w:val="-1"/>
                <w:w w:val="99"/>
                <w:sz w:val="14"/>
                <w:lang w:val="pl-PL"/>
              </w:rPr>
              <w:t>e</w:t>
            </w:r>
            <w:r w:rsidRPr="0008326D">
              <w:rPr>
                <w:w w:val="99"/>
                <w:sz w:val="14"/>
                <w:lang w:val="pl-PL"/>
              </w:rPr>
              <w:t>l,</w:t>
            </w:r>
            <w:r w:rsidRPr="0008326D">
              <w:rPr>
                <w:spacing w:val="1"/>
                <w:sz w:val="14"/>
                <w:lang w:val="pl-PL"/>
              </w:rPr>
              <w:t xml:space="preserve"> </w:t>
            </w:r>
            <w:r w:rsidRPr="0008326D">
              <w:rPr>
                <w:spacing w:val="-3"/>
                <w:w w:val="99"/>
                <w:sz w:val="14"/>
                <w:lang w:val="pl-PL"/>
              </w:rPr>
              <w:t>w</w:t>
            </w:r>
            <w:r w:rsidRPr="0008326D">
              <w:rPr>
                <w:spacing w:val="2"/>
                <w:w w:val="99"/>
                <w:sz w:val="14"/>
                <w:lang w:val="pl-PL"/>
              </w:rPr>
              <w:t>s</w:t>
            </w:r>
            <w:r w:rsidRPr="0008326D">
              <w:rPr>
                <w:spacing w:val="-1"/>
                <w:w w:val="99"/>
                <w:sz w:val="14"/>
                <w:lang w:val="pl-PL"/>
              </w:rPr>
              <w:t>pó</w:t>
            </w:r>
            <w:r w:rsidRPr="0008326D">
              <w:rPr>
                <w:w w:val="99"/>
                <w:sz w:val="14"/>
                <w:lang w:val="pl-PL"/>
              </w:rPr>
              <w:t>ł</w:t>
            </w:r>
            <w:r w:rsidRPr="0008326D">
              <w:rPr>
                <w:spacing w:val="1"/>
                <w:w w:val="99"/>
                <w:sz w:val="14"/>
                <w:lang w:val="pl-PL"/>
              </w:rPr>
              <w:t>u</w:t>
            </w:r>
            <w:r w:rsidRPr="0008326D">
              <w:rPr>
                <w:spacing w:val="2"/>
                <w:w w:val="99"/>
                <w:sz w:val="14"/>
                <w:lang w:val="pl-PL"/>
              </w:rPr>
              <w:t>ż</w:t>
            </w:r>
            <w:r w:rsidRPr="0008326D">
              <w:rPr>
                <w:spacing w:val="-3"/>
                <w:w w:val="99"/>
                <w:sz w:val="14"/>
                <w:lang w:val="pl-PL"/>
              </w:rPr>
              <w:t>y</w:t>
            </w:r>
            <w:r w:rsidRPr="0008326D">
              <w:rPr>
                <w:spacing w:val="-1"/>
                <w:w w:val="99"/>
                <w:sz w:val="14"/>
                <w:lang w:val="pl-PL"/>
              </w:rPr>
              <w:t>t</w:t>
            </w:r>
            <w:r w:rsidRPr="0008326D">
              <w:rPr>
                <w:spacing w:val="2"/>
                <w:w w:val="99"/>
                <w:sz w:val="14"/>
                <w:lang w:val="pl-PL"/>
              </w:rPr>
              <w:t>k</w:t>
            </w:r>
            <w:r w:rsidRPr="0008326D">
              <w:rPr>
                <w:spacing w:val="1"/>
                <w:w w:val="99"/>
                <w:sz w:val="14"/>
                <w:lang w:val="pl-PL"/>
              </w:rPr>
              <w:t>o</w:t>
            </w:r>
            <w:r w:rsidRPr="0008326D">
              <w:rPr>
                <w:spacing w:val="-3"/>
                <w:w w:val="99"/>
                <w:sz w:val="14"/>
                <w:lang w:val="pl-PL"/>
              </w:rPr>
              <w:t>w</w:t>
            </w:r>
            <w:r w:rsidRPr="0008326D">
              <w:rPr>
                <w:spacing w:val="-1"/>
                <w:w w:val="99"/>
                <w:sz w:val="14"/>
                <w:lang w:val="pl-PL"/>
              </w:rPr>
              <w:t>n</w:t>
            </w:r>
            <w:r w:rsidRPr="0008326D">
              <w:rPr>
                <w:w w:val="99"/>
                <w:sz w:val="14"/>
                <w:lang w:val="pl-PL"/>
              </w:rPr>
              <w:t>ik</w:t>
            </w:r>
            <w:r w:rsidRPr="0008326D">
              <w:rPr>
                <w:spacing w:val="4"/>
                <w:sz w:val="14"/>
                <w:lang w:val="pl-PL"/>
              </w:rPr>
              <w:t xml:space="preserve"> </w:t>
            </w:r>
            <w:r w:rsidRPr="0008326D">
              <w:rPr>
                <w:spacing w:val="-3"/>
                <w:w w:val="99"/>
                <w:sz w:val="14"/>
                <w:lang w:val="pl-PL"/>
              </w:rPr>
              <w:t>w</w:t>
            </w:r>
            <w:r w:rsidRPr="0008326D">
              <w:rPr>
                <w:w w:val="99"/>
                <w:sz w:val="14"/>
                <w:lang w:val="pl-PL"/>
              </w:rPr>
              <w:t>i</w:t>
            </w:r>
            <w:r w:rsidRPr="0008326D">
              <w:rPr>
                <w:spacing w:val="-1"/>
                <w:w w:val="99"/>
                <w:sz w:val="14"/>
                <w:lang w:val="pl-PL"/>
              </w:rPr>
              <w:t>e</w:t>
            </w:r>
            <w:r w:rsidRPr="0008326D">
              <w:rPr>
                <w:spacing w:val="2"/>
                <w:w w:val="99"/>
                <w:sz w:val="14"/>
                <w:lang w:val="pl-PL"/>
              </w:rPr>
              <w:t>cz</w:t>
            </w:r>
            <w:r w:rsidRPr="0008326D">
              <w:rPr>
                <w:spacing w:val="-3"/>
                <w:w w:val="99"/>
                <w:sz w:val="14"/>
                <w:lang w:val="pl-PL"/>
              </w:rPr>
              <w:t>y</w:t>
            </w:r>
            <w:r w:rsidRPr="0008326D">
              <w:rPr>
                <w:w w:val="99"/>
                <w:sz w:val="14"/>
                <w:lang w:val="pl-PL"/>
              </w:rPr>
              <w:t>s</w:t>
            </w:r>
            <w:r w:rsidRPr="0008326D">
              <w:rPr>
                <w:spacing w:val="2"/>
                <w:w w:val="99"/>
                <w:sz w:val="14"/>
                <w:lang w:val="pl-PL"/>
              </w:rPr>
              <w:t>t</w:t>
            </w:r>
            <w:r w:rsidRPr="0008326D">
              <w:rPr>
                <w:w w:val="99"/>
                <w:sz w:val="14"/>
                <w:lang w:val="pl-PL"/>
              </w:rPr>
              <w:t>y</w:t>
            </w:r>
            <w:r w:rsidRPr="0008326D">
              <w:rPr>
                <w:spacing w:val="-3"/>
                <w:sz w:val="14"/>
                <w:lang w:val="pl-PL"/>
              </w:rPr>
              <w:t xml:space="preserve"> </w:t>
            </w:r>
            <w:r w:rsidRPr="0008326D">
              <w:rPr>
                <w:spacing w:val="2"/>
                <w:w w:val="99"/>
                <w:sz w:val="14"/>
                <w:lang w:val="pl-PL"/>
              </w:rPr>
              <w:t>l</w:t>
            </w:r>
            <w:r w:rsidRPr="0008326D">
              <w:rPr>
                <w:spacing w:val="-1"/>
                <w:w w:val="99"/>
                <w:sz w:val="14"/>
                <w:lang w:val="pl-PL"/>
              </w:rPr>
              <w:t>u</w:t>
            </w:r>
            <w:r w:rsidRPr="0008326D">
              <w:rPr>
                <w:w w:val="99"/>
                <w:sz w:val="14"/>
                <w:lang w:val="pl-PL"/>
              </w:rPr>
              <w:t>b</w:t>
            </w:r>
            <w:r w:rsidRPr="0008326D">
              <w:rPr>
                <w:spacing w:val="1"/>
                <w:sz w:val="14"/>
                <w:lang w:val="pl-PL"/>
              </w:rPr>
              <w:t xml:space="preserve"> </w:t>
            </w:r>
            <w:r w:rsidRPr="0008326D">
              <w:rPr>
                <w:w w:val="99"/>
                <w:sz w:val="14"/>
                <w:lang w:val="pl-PL"/>
              </w:rPr>
              <w:t>ws</w:t>
            </w:r>
            <w:r w:rsidRPr="0008326D">
              <w:rPr>
                <w:spacing w:val="1"/>
                <w:w w:val="99"/>
                <w:sz w:val="14"/>
                <w:lang w:val="pl-PL"/>
              </w:rPr>
              <w:t>p</w:t>
            </w:r>
            <w:r w:rsidRPr="0008326D">
              <w:rPr>
                <w:spacing w:val="-1"/>
                <w:w w:val="99"/>
                <w:sz w:val="14"/>
                <w:lang w:val="pl-PL"/>
              </w:rPr>
              <w:t>ó</w:t>
            </w:r>
            <w:r w:rsidRPr="0008326D">
              <w:rPr>
                <w:w w:val="99"/>
                <w:sz w:val="14"/>
                <w:lang w:val="pl-PL"/>
              </w:rPr>
              <w:t>ł</w:t>
            </w:r>
            <w:r w:rsidRPr="0008326D">
              <w:rPr>
                <w:spacing w:val="-1"/>
                <w:w w:val="99"/>
                <w:sz w:val="14"/>
                <w:lang w:val="pl-PL"/>
              </w:rPr>
              <w:t>po</w:t>
            </w:r>
            <w:r w:rsidRPr="0008326D">
              <w:rPr>
                <w:w w:val="99"/>
                <w:sz w:val="14"/>
                <w:lang w:val="pl-PL"/>
              </w:rPr>
              <w:t>s</w:t>
            </w:r>
            <w:r w:rsidRPr="0008326D">
              <w:rPr>
                <w:spacing w:val="2"/>
                <w:w w:val="99"/>
                <w:sz w:val="14"/>
                <w:lang w:val="pl-PL"/>
              </w:rPr>
              <w:t>i</w:t>
            </w:r>
            <w:r w:rsidRPr="0008326D">
              <w:rPr>
                <w:spacing w:val="-1"/>
                <w:w w:val="99"/>
                <w:sz w:val="14"/>
                <w:lang w:val="pl-PL"/>
              </w:rPr>
              <w:t>a</w:t>
            </w:r>
            <w:r w:rsidRPr="0008326D">
              <w:rPr>
                <w:spacing w:val="1"/>
                <w:w w:val="99"/>
                <w:sz w:val="14"/>
                <w:lang w:val="pl-PL"/>
              </w:rPr>
              <w:t>d</w:t>
            </w:r>
            <w:r w:rsidRPr="0008326D">
              <w:rPr>
                <w:spacing w:val="-1"/>
                <w:w w:val="99"/>
                <w:sz w:val="14"/>
                <w:lang w:val="pl-PL"/>
              </w:rPr>
              <w:t>a</w:t>
            </w:r>
            <w:r w:rsidRPr="0008326D">
              <w:rPr>
                <w:spacing w:val="2"/>
                <w:w w:val="99"/>
                <w:sz w:val="14"/>
                <w:lang w:val="pl-PL"/>
              </w:rPr>
              <w:t>c</w:t>
            </w:r>
            <w:r w:rsidRPr="0008326D">
              <w:rPr>
                <w:w w:val="99"/>
                <w:sz w:val="14"/>
                <w:lang w:val="pl-PL"/>
              </w:rPr>
              <w:t>z</w:t>
            </w:r>
          </w:p>
        </w:tc>
      </w:tr>
      <w:tr w:rsidR="00B63E84">
        <w:trPr>
          <w:trHeight w:val="391"/>
        </w:trPr>
        <w:tc>
          <w:tcPr>
            <w:tcW w:w="10804" w:type="dxa"/>
            <w:gridSpan w:val="10"/>
            <w:tcBorders>
              <w:top w:val="double" w:sz="4" w:space="0" w:color="000000"/>
            </w:tcBorders>
            <w:shd w:val="clear" w:color="auto" w:fill="DFDFDF"/>
          </w:tcPr>
          <w:p w:rsidR="00B63E84" w:rsidRDefault="002737A4">
            <w:pPr>
              <w:pStyle w:val="TableParagraph"/>
              <w:spacing w:before="56" w:line="240" w:lineRule="auto"/>
              <w:ind w:left="57"/>
              <w:rPr>
                <w:b/>
                <w:sz w:val="24"/>
              </w:rPr>
            </w:pPr>
            <w:r>
              <w:rPr>
                <w:b/>
                <w:sz w:val="24"/>
              </w:rPr>
              <w:t>C. DANE PODATNIKA</w:t>
            </w:r>
          </w:p>
        </w:tc>
      </w:tr>
      <w:tr w:rsidR="00B63E84">
        <w:trPr>
          <w:trHeight w:val="455"/>
        </w:trPr>
        <w:tc>
          <w:tcPr>
            <w:tcW w:w="10804" w:type="dxa"/>
            <w:gridSpan w:val="10"/>
            <w:tcBorders>
              <w:bottom w:val="nil"/>
            </w:tcBorders>
            <w:shd w:val="clear" w:color="auto" w:fill="DFDFDF"/>
          </w:tcPr>
          <w:p w:rsidR="00B63E84" w:rsidRDefault="002737A4">
            <w:pPr>
              <w:pStyle w:val="TableParagraph"/>
              <w:spacing w:before="57" w:line="240" w:lineRule="auto"/>
              <w:ind w:left="57"/>
              <w:rPr>
                <w:sz w:val="24"/>
              </w:rPr>
            </w:pPr>
            <w:r>
              <w:rPr>
                <w:sz w:val="24"/>
              </w:rPr>
              <w:t>C.1. DANE IDENTYFIKACYJNE</w:t>
            </w:r>
          </w:p>
        </w:tc>
      </w:tr>
      <w:tr w:rsidR="00B63E84">
        <w:trPr>
          <w:trHeight w:val="481"/>
        </w:trPr>
        <w:tc>
          <w:tcPr>
            <w:tcW w:w="430" w:type="dxa"/>
            <w:vMerge w:val="restart"/>
            <w:tcBorders>
              <w:top w:val="nil"/>
              <w:bottom w:val="nil"/>
            </w:tcBorders>
            <w:shd w:val="clear" w:color="auto" w:fill="DFDFDF"/>
          </w:tcPr>
          <w:p w:rsidR="00B63E84" w:rsidRDefault="00B63E84">
            <w:pPr>
              <w:pStyle w:val="TableParagraph"/>
              <w:spacing w:line="240" w:lineRule="auto"/>
              <w:ind w:left="0"/>
              <w:rPr>
                <w:rFonts w:ascii="Times New Roman"/>
                <w:sz w:val="14"/>
              </w:rPr>
            </w:pPr>
          </w:p>
        </w:tc>
        <w:tc>
          <w:tcPr>
            <w:tcW w:w="5187" w:type="dxa"/>
            <w:gridSpan w:val="4"/>
          </w:tcPr>
          <w:p w:rsidR="00B63E84" w:rsidRDefault="002737A4">
            <w:pPr>
              <w:pStyle w:val="TableParagraph"/>
              <w:rPr>
                <w:b/>
                <w:sz w:val="14"/>
              </w:rPr>
            </w:pPr>
            <w:r>
              <w:rPr>
                <w:b/>
                <w:sz w:val="14"/>
              </w:rPr>
              <w:t>7. Nazwisko</w:t>
            </w:r>
          </w:p>
        </w:tc>
        <w:tc>
          <w:tcPr>
            <w:tcW w:w="5187" w:type="dxa"/>
            <w:gridSpan w:val="5"/>
          </w:tcPr>
          <w:p w:rsidR="00B63E84" w:rsidRDefault="002737A4">
            <w:pPr>
              <w:pStyle w:val="TableParagraph"/>
              <w:ind w:left="53"/>
              <w:rPr>
                <w:b/>
                <w:sz w:val="14"/>
              </w:rPr>
            </w:pPr>
            <w:r>
              <w:rPr>
                <w:b/>
                <w:sz w:val="14"/>
              </w:rPr>
              <w:t>8. Pierwsze imię</w:t>
            </w:r>
          </w:p>
        </w:tc>
      </w:tr>
      <w:tr w:rsidR="00B63E84">
        <w:trPr>
          <w:trHeight w:val="481"/>
        </w:trPr>
        <w:tc>
          <w:tcPr>
            <w:tcW w:w="430" w:type="dxa"/>
            <w:vMerge/>
            <w:tcBorders>
              <w:top w:val="nil"/>
              <w:bottom w:val="nil"/>
            </w:tcBorders>
            <w:shd w:val="clear" w:color="auto" w:fill="DFDFDF"/>
          </w:tcPr>
          <w:p w:rsidR="00B63E84" w:rsidRDefault="00B63E84">
            <w:pPr>
              <w:rPr>
                <w:sz w:val="2"/>
                <w:szCs w:val="2"/>
              </w:rPr>
            </w:pPr>
          </w:p>
        </w:tc>
        <w:tc>
          <w:tcPr>
            <w:tcW w:w="10374" w:type="dxa"/>
            <w:gridSpan w:val="9"/>
          </w:tcPr>
          <w:p w:rsidR="00B63E84" w:rsidRPr="0008326D" w:rsidRDefault="002737A4">
            <w:pPr>
              <w:pStyle w:val="TableParagraph"/>
              <w:rPr>
                <w:sz w:val="14"/>
                <w:lang w:val="pl-PL"/>
              </w:rPr>
            </w:pPr>
            <w:r w:rsidRPr="0008326D">
              <w:rPr>
                <w:b/>
                <w:sz w:val="14"/>
                <w:lang w:val="pl-PL"/>
              </w:rPr>
              <w:t xml:space="preserve">9. Identyfikator REGON </w:t>
            </w:r>
            <w:r w:rsidRPr="0008326D">
              <w:rPr>
                <w:sz w:val="14"/>
                <w:lang w:val="pl-PL"/>
              </w:rPr>
              <w:t>(w przypadku osób fizycznych REGON podaje się, o ile został nadany)</w:t>
            </w:r>
          </w:p>
          <w:p w:rsidR="00B63E84" w:rsidRPr="0008326D" w:rsidRDefault="00B63E84">
            <w:pPr>
              <w:pStyle w:val="TableParagraph"/>
              <w:spacing w:before="2" w:line="240" w:lineRule="auto"/>
              <w:ind w:left="0"/>
              <w:rPr>
                <w:b/>
                <w:sz w:val="17"/>
                <w:lang w:val="pl-PL"/>
              </w:rPr>
            </w:pPr>
          </w:p>
          <w:p w:rsidR="00B63E84" w:rsidRDefault="002737A4">
            <w:pPr>
              <w:pStyle w:val="TableParagraph"/>
              <w:spacing w:line="107" w:lineRule="exact"/>
              <w:ind w:left="3540" w:right="3519"/>
              <w:jc w:val="center"/>
              <w:rPr>
                <w:sz w:val="10"/>
              </w:rPr>
            </w:pPr>
            <w:r>
              <w:rPr>
                <w:sz w:val="10"/>
              </w:rPr>
              <w:t>└────┴────┴────┴────┴────┴────┴────┴────┴────┘</w:t>
            </w:r>
          </w:p>
        </w:tc>
      </w:tr>
      <w:tr w:rsidR="00B63E84" w:rsidRPr="00990EE2">
        <w:trPr>
          <w:trHeight w:val="453"/>
        </w:trPr>
        <w:tc>
          <w:tcPr>
            <w:tcW w:w="10804" w:type="dxa"/>
            <w:gridSpan w:val="10"/>
            <w:tcBorders>
              <w:top w:val="nil"/>
              <w:bottom w:val="nil"/>
            </w:tcBorders>
            <w:shd w:val="clear" w:color="auto" w:fill="DFDFDF"/>
          </w:tcPr>
          <w:p w:rsidR="00B63E84" w:rsidRPr="0008326D" w:rsidRDefault="002737A4">
            <w:pPr>
              <w:pStyle w:val="TableParagraph"/>
              <w:spacing w:before="130" w:line="240" w:lineRule="auto"/>
              <w:ind w:left="2138"/>
              <w:rPr>
                <w:sz w:val="16"/>
                <w:lang w:val="pl-PL"/>
              </w:rPr>
            </w:pPr>
            <w:r w:rsidRPr="0008326D">
              <w:rPr>
                <w:sz w:val="16"/>
                <w:lang w:val="pl-PL"/>
              </w:rPr>
              <w:t>Pola 10, 11, 12 wypełnia osoba fizyczna w przypadku, gdy numer PESEL nie został nadany.</w:t>
            </w:r>
          </w:p>
        </w:tc>
      </w:tr>
      <w:tr w:rsidR="00B63E84" w:rsidTr="0008326D">
        <w:trPr>
          <w:trHeight w:val="461"/>
        </w:trPr>
        <w:tc>
          <w:tcPr>
            <w:tcW w:w="430" w:type="dxa"/>
            <w:tcBorders>
              <w:top w:val="nil"/>
            </w:tcBorders>
            <w:shd w:val="clear" w:color="auto" w:fill="DFDFDF"/>
          </w:tcPr>
          <w:p w:rsidR="00B63E84" w:rsidRPr="0008326D" w:rsidRDefault="00B63E84">
            <w:pPr>
              <w:pStyle w:val="TableParagraph"/>
              <w:spacing w:line="240" w:lineRule="auto"/>
              <w:ind w:left="0"/>
              <w:rPr>
                <w:rFonts w:ascii="Times New Roman"/>
                <w:sz w:val="14"/>
                <w:lang w:val="pl-PL"/>
              </w:rPr>
            </w:pPr>
          </w:p>
        </w:tc>
        <w:tc>
          <w:tcPr>
            <w:tcW w:w="3454" w:type="dxa"/>
            <w:gridSpan w:val="3"/>
            <w:tcBorders>
              <w:bottom w:val="single" w:sz="6" w:space="0" w:color="000000"/>
            </w:tcBorders>
          </w:tcPr>
          <w:p w:rsidR="00B63E84" w:rsidRPr="0008326D" w:rsidRDefault="002737A4">
            <w:pPr>
              <w:pStyle w:val="TableParagraph"/>
              <w:spacing w:line="159" w:lineRule="exact"/>
              <w:rPr>
                <w:sz w:val="14"/>
                <w:lang w:val="pl-PL"/>
              </w:rPr>
            </w:pPr>
            <w:r w:rsidRPr="0008326D">
              <w:rPr>
                <w:b/>
                <w:sz w:val="14"/>
                <w:lang w:val="pl-PL"/>
              </w:rPr>
              <w:t xml:space="preserve">10. Data urodzenia </w:t>
            </w:r>
            <w:r w:rsidRPr="0008326D">
              <w:rPr>
                <w:sz w:val="14"/>
                <w:lang w:val="pl-PL"/>
              </w:rPr>
              <w:t>(dzień - miesiąc - rok)</w:t>
            </w:r>
          </w:p>
          <w:p w:rsidR="00B63E84" w:rsidRPr="0008326D" w:rsidRDefault="00B63E84">
            <w:pPr>
              <w:pStyle w:val="TableParagraph"/>
              <w:spacing w:line="240" w:lineRule="auto"/>
              <w:ind w:left="0"/>
              <w:rPr>
                <w:b/>
                <w:sz w:val="17"/>
                <w:lang w:val="pl-PL"/>
              </w:rPr>
            </w:pPr>
          </w:p>
          <w:p w:rsidR="00B63E84" w:rsidRDefault="002737A4">
            <w:pPr>
              <w:pStyle w:val="TableParagraph"/>
              <w:spacing w:line="86" w:lineRule="exact"/>
              <w:ind w:left="304"/>
              <w:rPr>
                <w:sz w:val="10"/>
              </w:rPr>
            </w:pPr>
            <w:r>
              <w:rPr>
                <w:sz w:val="10"/>
              </w:rPr>
              <w:t>└────┴────┘-└────┴────┘-└────┴────┴────┴────┘</w:t>
            </w:r>
          </w:p>
        </w:tc>
        <w:tc>
          <w:tcPr>
            <w:tcW w:w="3456" w:type="dxa"/>
            <w:gridSpan w:val="3"/>
          </w:tcPr>
          <w:p w:rsidR="00B63E84" w:rsidRDefault="002737A4">
            <w:pPr>
              <w:pStyle w:val="TableParagraph"/>
              <w:spacing w:line="159" w:lineRule="exact"/>
              <w:rPr>
                <w:b/>
                <w:sz w:val="14"/>
              </w:rPr>
            </w:pPr>
            <w:r>
              <w:rPr>
                <w:b/>
                <w:sz w:val="14"/>
              </w:rPr>
              <w:t>11. Imię ojca</w:t>
            </w:r>
          </w:p>
        </w:tc>
        <w:tc>
          <w:tcPr>
            <w:tcW w:w="3464" w:type="dxa"/>
            <w:gridSpan w:val="3"/>
          </w:tcPr>
          <w:p w:rsidR="00B63E84" w:rsidRDefault="002737A4">
            <w:pPr>
              <w:pStyle w:val="TableParagraph"/>
              <w:spacing w:line="159" w:lineRule="exact"/>
              <w:rPr>
                <w:b/>
                <w:sz w:val="14"/>
              </w:rPr>
            </w:pPr>
            <w:r>
              <w:rPr>
                <w:b/>
                <w:sz w:val="14"/>
              </w:rPr>
              <w:t>12. Imię matki</w:t>
            </w:r>
          </w:p>
        </w:tc>
      </w:tr>
      <w:tr w:rsidR="00B63E84">
        <w:trPr>
          <w:trHeight w:val="446"/>
        </w:trPr>
        <w:tc>
          <w:tcPr>
            <w:tcW w:w="10804" w:type="dxa"/>
            <w:gridSpan w:val="10"/>
            <w:tcBorders>
              <w:bottom w:val="nil"/>
            </w:tcBorders>
            <w:shd w:val="clear" w:color="auto" w:fill="DFDFDF"/>
          </w:tcPr>
          <w:p w:rsidR="00B63E84" w:rsidRDefault="002737A4">
            <w:pPr>
              <w:pStyle w:val="TableParagraph"/>
              <w:spacing w:before="49" w:line="240" w:lineRule="auto"/>
              <w:ind w:left="57"/>
              <w:rPr>
                <w:sz w:val="24"/>
              </w:rPr>
            </w:pPr>
            <w:r>
              <w:rPr>
                <w:sz w:val="24"/>
              </w:rPr>
              <w:t>C.2. ADRES ZAMIESZKANIA</w:t>
            </w:r>
          </w:p>
        </w:tc>
      </w:tr>
      <w:tr w:rsidR="00B63E84">
        <w:trPr>
          <w:trHeight w:val="481"/>
        </w:trPr>
        <w:tc>
          <w:tcPr>
            <w:tcW w:w="430" w:type="dxa"/>
            <w:vMerge w:val="restart"/>
            <w:tcBorders>
              <w:top w:val="nil"/>
            </w:tcBorders>
            <w:shd w:val="clear" w:color="auto" w:fill="DFDFDF"/>
          </w:tcPr>
          <w:p w:rsidR="00B63E84" w:rsidRDefault="00B63E84">
            <w:pPr>
              <w:pStyle w:val="TableParagraph"/>
              <w:spacing w:line="240" w:lineRule="auto"/>
              <w:ind w:left="0"/>
              <w:rPr>
                <w:rFonts w:ascii="Times New Roman"/>
                <w:sz w:val="14"/>
              </w:rPr>
            </w:pPr>
          </w:p>
        </w:tc>
        <w:tc>
          <w:tcPr>
            <w:tcW w:w="2224" w:type="dxa"/>
          </w:tcPr>
          <w:p w:rsidR="00B63E84" w:rsidRDefault="002737A4">
            <w:pPr>
              <w:pStyle w:val="TableParagraph"/>
              <w:rPr>
                <w:b/>
                <w:sz w:val="14"/>
              </w:rPr>
            </w:pPr>
            <w:r>
              <w:rPr>
                <w:b/>
                <w:sz w:val="14"/>
              </w:rPr>
              <w:t>13. Kraj</w:t>
            </w:r>
          </w:p>
        </w:tc>
        <w:tc>
          <w:tcPr>
            <w:tcW w:w="4601" w:type="dxa"/>
            <w:gridSpan w:val="4"/>
          </w:tcPr>
          <w:p w:rsidR="00B63E84" w:rsidRDefault="002737A4">
            <w:pPr>
              <w:pStyle w:val="TableParagraph"/>
              <w:ind w:left="60"/>
              <w:rPr>
                <w:b/>
                <w:sz w:val="14"/>
              </w:rPr>
            </w:pPr>
            <w:r>
              <w:rPr>
                <w:b/>
                <w:sz w:val="14"/>
              </w:rPr>
              <w:t>14. Województwo</w:t>
            </w:r>
          </w:p>
        </w:tc>
        <w:tc>
          <w:tcPr>
            <w:tcW w:w="3549" w:type="dxa"/>
            <w:gridSpan w:val="4"/>
          </w:tcPr>
          <w:p w:rsidR="00B63E84" w:rsidRDefault="002737A4">
            <w:pPr>
              <w:pStyle w:val="TableParagraph"/>
              <w:ind w:left="62"/>
              <w:rPr>
                <w:b/>
                <w:sz w:val="14"/>
              </w:rPr>
            </w:pPr>
            <w:r>
              <w:rPr>
                <w:b/>
                <w:sz w:val="14"/>
              </w:rPr>
              <w:t>15. Powiat</w:t>
            </w:r>
          </w:p>
        </w:tc>
      </w:tr>
      <w:tr w:rsidR="00B63E84">
        <w:trPr>
          <w:trHeight w:val="481"/>
        </w:trPr>
        <w:tc>
          <w:tcPr>
            <w:tcW w:w="430" w:type="dxa"/>
            <w:vMerge/>
            <w:tcBorders>
              <w:top w:val="nil"/>
            </w:tcBorders>
            <w:shd w:val="clear" w:color="auto" w:fill="DFDFDF"/>
          </w:tcPr>
          <w:p w:rsidR="00B63E84" w:rsidRDefault="00B63E84">
            <w:pPr>
              <w:rPr>
                <w:sz w:val="2"/>
                <w:szCs w:val="2"/>
              </w:rPr>
            </w:pPr>
          </w:p>
        </w:tc>
        <w:tc>
          <w:tcPr>
            <w:tcW w:w="2728" w:type="dxa"/>
            <w:gridSpan w:val="2"/>
          </w:tcPr>
          <w:p w:rsidR="00B63E84" w:rsidRDefault="002737A4">
            <w:pPr>
              <w:pStyle w:val="TableParagraph"/>
              <w:rPr>
                <w:b/>
                <w:sz w:val="14"/>
              </w:rPr>
            </w:pPr>
            <w:r>
              <w:rPr>
                <w:b/>
                <w:sz w:val="14"/>
              </w:rPr>
              <w:t>16. Gmina</w:t>
            </w:r>
          </w:p>
        </w:tc>
        <w:tc>
          <w:tcPr>
            <w:tcW w:w="5318" w:type="dxa"/>
            <w:gridSpan w:val="5"/>
          </w:tcPr>
          <w:p w:rsidR="00B63E84" w:rsidRDefault="002737A4">
            <w:pPr>
              <w:pStyle w:val="TableParagraph"/>
              <w:ind w:left="60"/>
              <w:rPr>
                <w:b/>
                <w:sz w:val="14"/>
              </w:rPr>
            </w:pPr>
            <w:r>
              <w:rPr>
                <w:b/>
                <w:sz w:val="14"/>
              </w:rPr>
              <w:t>17. Ulica</w:t>
            </w:r>
          </w:p>
        </w:tc>
        <w:tc>
          <w:tcPr>
            <w:tcW w:w="1155" w:type="dxa"/>
          </w:tcPr>
          <w:p w:rsidR="00B63E84" w:rsidRDefault="002737A4">
            <w:pPr>
              <w:pStyle w:val="TableParagraph"/>
              <w:ind w:left="62"/>
              <w:rPr>
                <w:b/>
                <w:sz w:val="14"/>
              </w:rPr>
            </w:pPr>
            <w:r>
              <w:rPr>
                <w:b/>
                <w:sz w:val="14"/>
              </w:rPr>
              <w:t>18. Nr domu</w:t>
            </w:r>
          </w:p>
        </w:tc>
        <w:tc>
          <w:tcPr>
            <w:tcW w:w="1173" w:type="dxa"/>
          </w:tcPr>
          <w:p w:rsidR="00B63E84" w:rsidRDefault="002737A4">
            <w:pPr>
              <w:pStyle w:val="TableParagraph"/>
              <w:ind w:left="64"/>
              <w:rPr>
                <w:b/>
                <w:sz w:val="14"/>
              </w:rPr>
            </w:pPr>
            <w:r>
              <w:rPr>
                <w:b/>
                <w:sz w:val="14"/>
              </w:rPr>
              <w:t>19. Nr lokalu</w:t>
            </w:r>
          </w:p>
        </w:tc>
      </w:tr>
      <w:tr w:rsidR="00B63E84">
        <w:trPr>
          <w:trHeight w:val="481"/>
        </w:trPr>
        <w:tc>
          <w:tcPr>
            <w:tcW w:w="430" w:type="dxa"/>
            <w:vMerge/>
            <w:tcBorders>
              <w:top w:val="nil"/>
            </w:tcBorders>
            <w:shd w:val="clear" w:color="auto" w:fill="DFDFDF"/>
          </w:tcPr>
          <w:p w:rsidR="00B63E84" w:rsidRDefault="00B63E84">
            <w:pPr>
              <w:rPr>
                <w:sz w:val="2"/>
                <w:szCs w:val="2"/>
              </w:rPr>
            </w:pPr>
          </w:p>
        </w:tc>
        <w:tc>
          <w:tcPr>
            <w:tcW w:w="5187" w:type="dxa"/>
            <w:gridSpan w:val="4"/>
          </w:tcPr>
          <w:p w:rsidR="00B63E84" w:rsidRDefault="002737A4">
            <w:pPr>
              <w:pStyle w:val="TableParagraph"/>
              <w:rPr>
                <w:b/>
                <w:sz w:val="14"/>
              </w:rPr>
            </w:pPr>
            <w:r>
              <w:rPr>
                <w:b/>
                <w:sz w:val="14"/>
              </w:rPr>
              <w:t>20. Miejscowość</w:t>
            </w:r>
          </w:p>
        </w:tc>
        <w:tc>
          <w:tcPr>
            <w:tcW w:w="5187" w:type="dxa"/>
            <w:gridSpan w:val="5"/>
          </w:tcPr>
          <w:p w:rsidR="00B63E84" w:rsidRDefault="002737A4">
            <w:pPr>
              <w:pStyle w:val="TableParagraph"/>
              <w:ind w:left="53"/>
              <w:rPr>
                <w:b/>
                <w:sz w:val="14"/>
              </w:rPr>
            </w:pPr>
            <w:r>
              <w:rPr>
                <w:b/>
                <w:sz w:val="14"/>
              </w:rPr>
              <w:t>21. Kod pocztowy</w:t>
            </w:r>
          </w:p>
        </w:tc>
      </w:tr>
      <w:tr w:rsidR="00B63E84" w:rsidRPr="00990EE2">
        <w:trPr>
          <w:trHeight w:val="453"/>
        </w:trPr>
        <w:tc>
          <w:tcPr>
            <w:tcW w:w="10804" w:type="dxa"/>
            <w:gridSpan w:val="10"/>
            <w:tcBorders>
              <w:bottom w:val="nil"/>
            </w:tcBorders>
            <w:shd w:val="clear" w:color="auto" w:fill="DFDFDF"/>
          </w:tcPr>
          <w:p w:rsidR="00B63E84" w:rsidRPr="0008326D" w:rsidRDefault="002737A4">
            <w:pPr>
              <w:pStyle w:val="TableParagraph"/>
              <w:spacing w:before="55" w:line="240" w:lineRule="auto"/>
              <w:ind w:left="57"/>
              <w:rPr>
                <w:sz w:val="16"/>
                <w:lang w:val="pl-PL"/>
              </w:rPr>
            </w:pPr>
            <w:r w:rsidRPr="0008326D">
              <w:rPr>
                <w:sz w:val="24"/>
                <w:lang w:val="pl-PL"/>
              </w:rPr>
              <w:t xml:space="preserve">C.3. ADRES DO DORĘCZEŃ </w:t>
            </w:r>
            <w:r w:rsidRPr="0008326D">
              <w:rPr>
                <w:sz w:val="16"/>
                <w:lang w:val="pl-PL"/>
              </w:rPr>
              <w:t>Należy wypełnić tylko wówczas, gdy adres do doręczeń jest inny niż w części C.2.</w:t>
            </w:r>
          </w:p>
        </w:tc>
      </w:tr>
      <w:tr w:rsidR="00B63E84">
        <w:trPr>
          <w:trHeight w:val="481"/>
        </w:trPr>
        <w:tc>
          <w:tcPr>
            <w:tcW w:w="430" w:type="dxa"/>
            <w:vMerge w:val="restart"/>
            <w:tcBorders>
              <w:top w:val="nil"/>
            </w:tcBorders>
            <w:shd w:val="clear" w:color="auto" w:fill="DFDFDF"/>
          </w:tcPr>
          <w:p w:rsidR="00B63E84" w:rsidRPr="0008326D" w:rsidRDefault="00B63E84">
            <w:pPr>
              <w:pStyle w:val="TableParagraph"/>
              <w:spacing w:line="240" w:lineRule="auto"/>
              <w:ind w:left="0"/>
              <w:rPr>
                <w:rFonts w:ascii="Times New Roman"/>
                <w:sz w:val="14"/>
                <w:lang w:val="pl-PL"/>
              </w:rPr>
            </w:pPr>
          </w:p>
        </w:tc>
        <w:tc>
          <w:tcPr>
            <w:tcW w:w="2224" w:type="dxa"/>
          </w:tcPr>
          <w:p w:rsidR="00B63E84" w:rsidRDefault="002737A4">
            <w:pPr>
              <w:pStyle w:val="TableParagraph"/>
              <w:spacing w:line="159" w:lineRule="exact"/>
              <w:rPr>
                <w:b/>
                <w:sz w:val="14"/>
              </w:rPr>
            </w:pPr>
            <w:r>
              <w:rPr>
                <w:b/>
                <w:sz w:val="14"/>
              </w:rPr>
              <w:t>22. Kraj</w:t>
            </w:r>
          </w:p>
        </w:tc>
        <w:tc>
          <w:tcPr>
            <w:tcW w:w="4601" w:type="dxa"/>
            <w:gridSpan w:val="4"/>
          </w:tcPr>
          <w:p w:rsidR="00B63E84" w:rsidRDefault="002737A4">
            <w:pPr>
              <w:pStyle w:val="TableParagraph"/>
              <w:spacing w:line="159" w:lineRule="exact"/>
              <w:ind w:left="52"/>
              <w:rPr>
                <w:b/>
                <w:sz w:val="14"/>
              </w:rPr>
            </w:pPr>
            <w:r>
              <w:rPr>
                <w:b/>
                <w:sz w:val="14"/>
              </w:rPr>
              <w:t>23. Województwo</w:t>
            </w:r>
          </w:p>
        </w:tc>
        <w:tc>
          <w:tcPr>
            <w:tcW w:w="3549" w:type="dxa"/>
            <w:gridSpan w:val="4"/>
          </w:tcPr>
          <w:p w:rsidR="00B63E84" w:rsidRDefault="002737A4">
            <w:pPr>
              <w:pStyle w:val="TableParagraph"/>
              <w:spacing w:line="159" w:lineRule="exact"/>
              <w:ind w:left="47"/>
              <w:rPr>
                <w:b/>
                <w:sz w:val="14"/>
              </w:rPr>
            </w:pPr>
            <w:r>
              <w:rPr>
                <w:b/>
                <w:sz w:val="14"/>
              </w:rPr>
              <w:t>24. Powiat</w:t>
            </w:r>
          </w:p>
        </w:tc>
      </w:tr>
      <w:tr w:rsidR="00B63E84">
        <w:trPr>
          <w:trHeight w:val="484"/>
        </w:trPr>
        <w:tc>
          <w:tcPr>
            <w:tcW w:w="430" w:type="dxa"/>
            <w:vMerge/>
            <w:tcBorders>
              <w:top w:val="nil"/>
            </w:tcBorders>
            <w:shd w:val="clear" w:color="auto" w:fill="DFDFDF"/>
          </w:tcPr>
          <w:p w:rsidR="00B63E84" w:rsidRDefault="00B63E84">
            <w:pPr>
              <w:rPr>
                <w:sz w:val="2"/>
                <w:szCs w:val="2"/>
              </w:rPr>
            </w:pPr>
          </w:p>
        </w:tc>
        <w:tc>
          <w:tcPr>
            <w:tcW w:w="2728" w:type="dxa"/>
            <w:gridSpan w:val="2"/>
          </w:tcPr>
          <w:p w:rsidR="00B63E84" w:rsidRDefault="002737A4">
            <w:pPr>
              <w:pStyle w:val="TableParagraph"/>
              <w:spacing w:line="159" w:lineRule="exact"/>
              <w:rPr>
                <w:b/>
                <w:sz w:val="14"/>
              </w:rPr>
            </w:pPr>
            <w:r>
              <w:rPr>
                <w:b/>
                <w:sz w:val="14"/>
              </w:rPr>
              <w:t>25. Gmina</w:t>
            </w:r>
          </w:p>
        </w:tc>
        <w:tc>
          <w:tcPr>
            <w:tcW w:w="5318" w:type="dxa"/>
            <w:gridSpan w:val="5"/>
          </w:tcPr>
          <w:p w:rsidR="00B63E84" w:rsidRDefault="002737A4">
            <w:pPr>
              <w:pStyle w:val="TableParagraph"/>
              <w:spacing w:line="159" w:lineRule="exact"/>
              <w:ind w:left="52"/>
              <w:rPr>
                <w:b/>
                <w:sz w:val="14"/>
              </w:rPr>
            </w:pPr>
            <w:r>
              <w:rPr>
                <w:b/>
                <w:sz w:val="14"/>
              </w:rPr>
              <w:t>26. Ulica</w:t>
            </w:r>
          </w:p>
        </w:tc>
        <w:tc>
          <w:tcPr>
            <w:tcW w:w="1155" w:type="dxa"/>
          </w:tcPr>
          <w:p w:rsidR="00B63E84" w:rsidRDefault="002737A4">
            <w:pPr>
              <w:pStyle w:val="TableParagraph"/>
              <w:spacing w:line="159" w:lineRule="exact"/>
              <w:ind w:left="50"/>
              <w:rPr>
                <w:b/>
                <w:sz w:val="14"/>
              </w:rPr>
            </w:pPr>
            <w:r>
              <w:rPr>
                <w:b/>
                <w:sz w:val="14"/>
              </w:rPr>
              <w:t>27. Nr domu</w:t>
            </w:r>
          </w:p>
        </w:tc>
        <w:tc>
          <w:tcPr>
            <w:tcW w:w="1173" w:type="dxa"/>
          </w:tcPr>
          <w:p w:rsidR="00B63E84" w:rsidRDefault="002737A4">
            <w:pPr>
              <w:pStyle w:val="TableParagraph"/>
              <w:spacing w:line="159" w:lineRule="exact"/>
              <w:ind w:left="50"/>
              <w:rPr>
                <w:b/>
                <w:sz w:val="14"/>
              </w:rPr>
            </w:pPr>
            <w:r>
              <w:rPr>
                <w:b/>
                <w:sz w:val="14"/>
              </w:rPr>
              <w:t>28. Nr lokalu</w:t>
            </w:r>
          </w:p>
        </w:tc>
      </w:tr>
      <w:tr w:rsidR="00B63E84">
        <w:trPr>
          <w:trHeight w:val="481"/>
        </w:trPr>
        <w:tc>
          <w:tcPr>
            <w:tcW w:w="430" w:type="dxa"/>
            <w:vMerge/>
            <w:tcBorders>
              <w:top w:val="nil"/>
            </w:tcBorders>
            <w:shd w:val="clear" w:color="auto" w:fill="DFDFDF"/>
          </w:tcPr>
          <w:p w:rsidR="00B63E84" w:rsidRDefault="00B63E84">
            <w:pPr>
              <w:rPr>
                <w:sz w:val="2"/>
                <w:szCs w:val="2"/>
              </w:rPr>
            </w:pPr>
          </w:p>
        </w:tc>
        <w:tc>
          <w:tcPr>
            <w:tcW w:w="5187" w:type="dxa"/>
            <w:gridSpan w:val="4"/>
          </w:tcPr>
          <w:p w:rsidR="00B63E84" w:rsidRDefault="002737A4">
            <w:pPr>
              <w:pStyle w:val="TableParagraph"/>
              <w:rPr>
                <w:b/>
                <w:sz w:val="14"/>
              </w:rPr>
            </w:pPr>
            <w:r>
              <w:rPr>
                <w:b/>
                <w:sz w:val="14"/>
              </w:rPr>
              <w:t>29. Miejscowość</w:t>
            </w:r>
          </w:p>
        </w:tc>
        <w:tc>
          <w:tcPr>
            <w:tcW w:w="5187" w:type="dxa"/>
            <w:gridSpan w:val="5"/>
          </w:tcPr>
          <w:p w:rsidR="00B63E84" w:rsidRDefault="002737A4">
            <w:pPr>
              <w:pStyle w:val="TableParagraph"/>
              <w:ind w:left="53"/>
              <w:rPr>
                <w:b/>
                <w:sz w:val="14"/>
              </w:rPr>
            </w:pPr>
            <w:r>
              <w:rPr>
                <w:b/>
                <w:sz w:val="14"/>
              </w:rPr>
              <w:t>30. Kod pocztowy</w:t>
            </w:r>
          </w:p>
        </w:tc>
      </w:tr>
    </w:tbl>
    <w:p w:rsidR="00B63E84" w:rsidRDefault="00B63E84">
      <w:pPr>
        <w:rPr>
          <w:sz w:val="14"/>
        </w:rPr>
        <w:sectPr w:rsidR="00B63E84">
          <w:headerReference w:type="even" r:id="rId7"/>
          <w:headerReference w:type="default" r:id="rId8"/>
          <w:footerReference w:type="even" r:id="rId9"/>
          <w:footerReference w:type="default" r:id="rId10"/>
          <w:type w:val="continuous"/>
          <w:pgSz w:w="11900" w:h="16840"/>
          <w:pgMar w:top="660" w:right="420" w:bottom="800" w:left="440" w:header="465" w:footer="613" w:gutter="0"/>
          <w:pgNumType w:start="1"/>
          <w:cols w:space="708"/>
        </w:sectPr>
      </w:pPr>
    </w:p>
    <w:tbl>
      <w:tblPr>
        <w:tblStyle w:val="TableNormal"/>
        <w:tblW w:w="0" w:type="auto"/>
        <w:tblInd w:w="11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430"/>
        <w:gridCol w:w="1923"/>
        <w:gridCol w:w="6033"/>
        <w:gridCol w:w="2419"/>
      </w:tblGrid>
      <w:tr w:rsidR="00B63E84" w:rsidRPr="00990EE2">
        <w:trPr>
          <w:trHeight w:val="396"/>
        </w:trPr>
        <w:tc>
          <w:tcPr>
            <w:tcW w:w="10805" w:type="dxa"/>
            <w:gridSpan w:val="4"/>
            <w:tcBorders>
              <w:left w:val="single" w:sz="6" w:space="0" w:color="000000"/>
              <w:bottom w:val="single" w:sz="6" w:space="0" w:color="000000"/>
              <w:right w:val="single" w:sz="6" w:space="0" w:color="000000"/>
            </w:tcBorders>
            <w:shd w:val="clear" w:color="auto" w:fill="DFDFDF"/>
          </w:tcPr>
          <w:p w:rsidR="00B63E84" w:rsidRPr="0008326D" w:rsidRDefault="002737A4">
            <w:pPr>
              <w:pStyle w:val="TableParagraph"/>
              <w:spacing w:before="50" w:line="240" w:lineRule="auto"/>
              <w:ind w:left="57"/>
              <w:rPr>
                <w:b/>
                <w:sz w:val="24"/>
                <w:lang w:val="pl-PL"/>
              </w:rPr>
            </w:pPr>
            <w:r w:rsidRPr="0008326D">
              <w:rPr>
                <w:b/>
                <w:sz w:val="24"/>
                <w:lang w:val="pl-PL"/>
              </w:rPr>
              <w:lastRenderedPageBreak/>
              <w:t>D. DANE O PRZEDMIOTACH OPODATKOWANIA PODLEGAJĄCYCH OPODATKOWANIU</w:t>
            </w:r>
          </w:p>
        </w:tc>
      </w:tr>
      <w:tr w:rsidR="00B63E84">
        <w:trPr>
          <w:trHeight w:val="907"/>
        </w:trPr>
        <w:tc>
          <w:tcPr>
            <w:tcW w:w="10805" w:type="dxa"/>
            <w:gridSpan w:val="4"/>
            <w:tcBorders>
              <w:top w:val="single" w:sz="6" w:space="0" w:color="000000"/>
              <w:left w:val="single" w:sz="6" w:space="0" w:color="000000"/>
              <w:bottom w:val="nil"/>
              <w:right w:val="single" w:sz="6" w:space="0" w:color="000000"/>
            </w:tcBorders>
            <w:shd w:val="clear" w:color="auto" w:fill="DFDFDF"/>
          </w:tcPr>
          <w:p w:rsidR="00B63E84" w:rsidRDefault="002737A4">
            <w:pPr>
              <w:pStyle w:val="TableParagraph"/>
              <w:spacing w:before="56" w:line="240" w:lineRule="auto"/>
              <w:ind w:left="57"/>
              <w:rPr>
                <w:sz w:val="24"/>
              </w:rPr>
            </w:pPr>
            <w:r>
              <w:rPr>
                <w:sz w:val="24"/>
              </w:rPr>
              <w:t>D.1. GRUNTY</w:t>
            </w:r>
          </w:p>
        </w:tc>
      </w:tr>
      <w:tr w:rsidR="00B63E84">
        <w:trPr>
          <w:trHeight w:val="467"/>
        </w:trPr>
        <w:tc>
          <w:tcPr>
            <w:tcW w:w="8386" w:type="dxa"/>
            <w:gridSpan w:val="3"/>
            <w:tcBorders>
              <w:top w:val="nil"/>
              <w:left w:val="single" w:sz="6" w:space="0" w:color="000000"/>
              <w:bottom w:val="nil"/>
              <w:right w:val="single" w:sz="6" w:space="0" w:color="000000"/>
            </w:tcBorders>
            <w:shd w:val="clear" w:color="auto" w:fill="DFDFDF"/>
          </w:tcPr>
          <w:p w:rsidR="00B63E84" w:rsidRDefault="00B63E84">
            <w:pPr>
              <w:pStyle w:val="TableParagraph"/>
              <w:spacing w:line="240" w:lineRule="auto"/>
              <w:ind w:left="0"/>
              <w:rPr>
                <w:rFonts w:ascii="Times New Roman"/>
                <w:sz w:val="14"/>
              </w:rPr>
            </w:pPr>
          </w:p>
        </w:tc>
        <w:tc>
          <w:tcPr>
            <w:tcW w:w="2419" w:type="dxa"/>
            <w:tcBorders>
              <w:top w:val="single" w:sz="6" w:space="0" w:color="000000"/>
              <w:left w:val="single" w:sz="6" w:space="0" w:color="000000"/>
              <w:bottom w:val="single" w:sz="6" w:space="0" w:color="000000"/>
              <w:right w:val="single" w:sz="6" w:space="0" w:color="000000"/>
            </w:tcBorders>
            <w:shd w:val="clear" w:color="auto" w:fill="DFDFDF"/>
          </w:tcPr>
          <w:p w:rsidR="00B63E84" w:rsidRDefault="002737A4">
            <w:pPr>
              <w:pStyle w:val="TableParagraph"/>
              <w:spacing w:before="156" w:line="240" w:lineRule="auto"/>
              <w:ind w:left="400"/>
              <w:rPr>
                <w:sz w:val="14"/>
              </w:rPr>
            </w:pPr>
            <w:r>
              <w:rPr>
                <w:b/>
                <w:sz w:val="14"/>
              </w:rPr>
              <w:t>Powierzchnia w m</w:t>
            </w:r>
            <w:r>
              <w:rPr>
                <w:b/>
                <w:sz w:val="14"/>
                <w:vertAlign w:val="superscript"/>
              </w:rPr>
              <w:t>2</w:t>
            </w:r>
            <w:r>
              <w:rPr>
                <w:b/>
                <w:sz w:val="14"/>
              </w:rPr>
              <w:t xml:space="preserve"> / ha</w:t>
            </w:r>
            <w:r>
              <w:rPr>
                <w:sz w:val="14"/>
                <w:vertAlign w:val="superscript"/>
              </w:rPr>
              <w:t>3)</w:t>
            </w:r>
          </w:p>
        </w:tc>
      </w:tr>
      <w:tr w:rsidR="00B63E84">
        <w:trPr>
          <w:trHeight w:val="609"/>
        </w:trPr>
        <w:tc>
          <w:tcPr>
            <w:tcW w:w="430" w:type="dxa"/>
            <w:vMerge w:val="restart"/>
            <w:tcBorders>
              <w:top w:val="nil"/>
              <w:left w:val="single" w:sz="6" w:space="0" w:color="000000"/>
              <w:bottom w:val="single" w:sz="6" w:space="0" w:color="000000"/>
              <w:right w:val="single" w:sz="6" w:space="0" w:color="000000"/>
            </w:tcBorders>
            <w:shd w:val="clear" w:color="auto" w:fill="DFDFDF"/>
          </w:tcPr>
          <w:p w:rsidR="00B63E84" w:rsidRDefault="00B63E84">
            <w:pPr>
              <w:pStyle w:val="TableParagraph"/>
              <w:spacing w:line="240" w:lineRule="auto"/>
              <w:ind w:left="0"/>
              <w:rPr>
                <w:rFonts w:ascii="Times New Roman"/>
                <w:sz w:val="14"/>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rsidR="00B63E84" w:rsidRPr="0008326D" w:rsidRDefault="002737A4">
            <w:pPr>
              <w:pStyle w:val="TableParagraph"/>
              <w:spacing w:line="240" w:lineRule="auto"/>
              <w:ind w:right="151"/>
              <w:rPr>
                <w:b/>
                <w:sz w:val="14"/>
                <w:lang w:val="pl-PL"/>
              </w:rPr>
            </w:pPr>
            <w:r w:rsidRPr="0008326D">
              <w:rPr>
                <w:b/>
                <w:sz w:val="14"/>
                <w:lang w:val="pl-PL"/>
              </w:rPr>
              <w:t>Związane</w:t>
            </w:r>
            <w:r w:rsidRPr="0008326D">
              <w:rPr>
                <w:b/>
                <w:spacing w:val="-3"/>
                <w:sz w:val="14"/>
                <w:lang w:val="pl-PL"/>
              </w:rPr>
              <w:t xml:space="preserve"> </w:t>
            </w:r>
            <w:r w:rsidRPr="0008326D">
              <w:rPr>
                <w:b/>
                <w:sz w:val="14"/>
                <w:lang w:val="pl-PL"/>
              </w:rPr>
              <w:t>z</w:t>
            </w:r>
            <w:r w:rsidRPr="0008326D">
              <w:rPr>
                <w:b/>
                <w:spacing w:val="-2"/>
                <w:sz w:val="14"/>
                <w:lang w:val="pl-PL"/>
              </w:rPr>
              <w:t xml:space="preserve"> </w:t>
            </w:r>
            <w:r w:rsidRPr="0008326D">
              <w:rPr>
                <w:b/>
                <w:sz w:val="14"/>
                <w:lang w:val="pl-PL"/>
              </w:rPr>
              <w:t>prowadzeniem</w:t>
            </w:r>
            <w:r w:rsidRPr="0008326D">
              <w:rPr>
                <w:b/>
                <w:spacing w:val="-1"/>
                <w:sz w:val="14"/>
                <w:lang w:val="pl-PL"/>
              </w:rPr>
              <w:t xml:space="preserve"> </w:t>
            </w:r>
            <w:r w:rsidRPr="0008326D">
              <w:rPr>
                <w:b/>
                <w:sz w:val="14"/>
                <w:lang w:val="pl-PL"/>
              </w:rPr>
              <w:t>działalności</w:t>
            </w:r>
            <w:r w:rsidRPr="0008326D">
              <w:rPr>
                <w:b/>
                <w:spacing w:val="-3"/>
                <w:sz w:val="14"/>
                <w:lang w:val="pl-PL"/>
              </w:rPr>
              <w:t xml:space="preserve"> </w:t>
            </w:r>
            <w:r w:rsidRPr="0008326D">
              <w:rPr>
                <w:b/>
                <w:sz w:val="14"/>
                <w:lang w:val="pl-PL"/>
              </w:rPr>
              <w:t>gospodarczej,</w:t>
            </w:r>
            <w:r w:rsidRPr="0008326D">
              <w:rPr>
                <w:b/>
                <w:spacing w:val="-4"/>
                <w:sz w:val="14"/>
                <w:lang w:val="pl-PL"/>
              </w:rPr>
              <w:t xml:space="preserve"> </w:t>
            </w:r>
            <w:r w:rsidRPr="0008326D">
              <w:rPr>
                <w:b/>
                <w:sz w:val="14"/>
                <w:lang w:val="pl-PL"/>
              </w:rPr>
              <w:t>bez</w:t>
            </w:r>
            <w:r w:rsidRPr="0008326D">
              <w:rPr>
                <w:b/>
                <w:spacing w:val="-2"/>
                <w:sz w:val="14"/>
                <w:lang w:val="pl-PL"/>
              </w:rPr>
              <w:t xml:space="preserve"> </w:t>
            </w:r>
            <w:r w:rsidRPr="0008326D">
              <w:rPr>
                <w:b/>
                <w:sz w:val="14"/>
                <w:lang w:val="pl-PL"/>
              </w:rPr>
              <w:t>względu</w:t>
            </w:r>
            <w:r w:rsidRPr="0008326D">
              <w:rPr>
                <w:b/>
                <w:spacing w:val="-4"/>
                <w:sz w:val="14"/>
                <w:lang w:val="pl-PL"/>
              </w:rPr>
              <w:t xml:space="preserve"> </w:t>
            </w:r>
            <w:r w:rsidRPr="0008326D">
              <w:rPr>
                <w:b/>
                <w:sz w:val="14"/>
                <w:lang w:val="pl-PL"/>
              </w:rPr>
              <w:t>na</w:t>
            </w:r>
            <w:r w:rsidRPr="0008326D">
              <w:rPr>
                <w:b/>
                <w:spacing w:val="-5"/>
                <w:sz w:val="14"/>
                <w:lang w:val="pl-PL"/>
              </w:rPr>
              <w:t xml:space="preserve"> </w:t>
            </w:r>
            <w:r w:rsidRPr="0008326D">
              <w:rPr>
                <w:b/>
                <w:sz w:val="14"/>
                <w:lang w:val="pl-PL"/>
              </w:rPr>
              <w:t>sposób</w:t>
            </w:r>
            <w:r w:rsidRPr="0008326D">
              <w:rPr>
                <w:b/>
                <w:spacing w:val="-4"/>
                <w:sz w:val="14"/>
                <w:lang w:val="pl-PL"/>
              </w:rPr>
              <w:t xml:space="preserve"> </w:t>
            </w:r>
            <w:r w:rsidRPr="0008326D">
              <w:rPr>
                <w:b/>
                <w:sz w:val="14"/>
                <w:lang w:val="pl-PL"/>
              </w:rPr>
              <w:t>zakwalifikowania</w:t>
            </w:r>
            <w:r w:rsidRPr="0008326D">
              <w:rPr>
                <w:b/>
                <w:spacing w:val="-5"/>
                <w:sz w:val="14"/>
                <w:lang w:val="pl-PL"/>
              </w:rPr>
              <w:t xml:space="preserve"> </w:t>
            </w:r>
            <w:r w:rsidRPr="0008326D">
              <w:rPr>
                <w:b/>
                <w:sz w:val="14"/>
                <w:lang w:val="pl-PL"/>
              </w:rPr>
              <w:t>w</w:t>
            </w:r>
            <w:r w:rsidRPr="0008326D">
              <w:rPr>
                <w:b/>
                <w:spacing w:val="-2"/>
                <w:sz w:val="14"/>
                <w:lang w:val="pl-PL"/>
              </w:rPr>
              <w:t xml:space="preserve"> </w:t>
            </w:r>
            <w:r w:rsidRPr="0008326D">
              <w:rPr>
                <w:b/>
                <w:sz w:val="14"/>
                <w:lang w:val="pl-PL"/>
              </w:rPr>
              <w:t>ewidencji</w:t>
            </w:r>
            <w:r w:rsidRPr="0008326D">
              <w:rPr>
                <w:b/>
                <w:spacing w:val="-3"/>
                <w:sz w:val="14"/>
                <w:lang w:val="pl-PL"/>
              </w:rPr>
              <w:t xml:space="preserve"> </w:t>
            </w:r>
            <w:r w:rsidRPr="0008326D">
              <w:rPr>
                <w:b/>
                <w:sz w:val="14"/>
                <w:lang w:val="pl-PL"/>
              </w:rPr>
              <w:t>gruntów i</w:t>
            </w:r>
            <w:r w:rsidRPr="0008326D">
              <w:rPr>
                <w:b/>
                <w:spacing w:val="-2"/>
                <w:sz w:val="14"/>
                <w:lang w:val="pl-PL"/>
              </w:rPr>
              <w:t xml:space="preserve"> </w:t>
            </w:r>
            <w:r w:rsidRPr="0008326D">
              <w:rPr>
                <w:b/>
                <w:sz w:val="14"/>
                <w:lang w:val="pl-PL"/>
              </w:rPr>
              <w:t>budynków</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31.</w:t>
            </w:r>
          </w:p>
        </w:tc>
      </w:tr>
      <w:tr w:rsidR="00B63E84">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rsidR="00B63E84" w:rsidRPr="0008326D" w:rsidRDefault="002737A4">
            <w:pPr>
              <w:pStyle w:val="TableParagraph"/>
              <w:rPr>
                <w:b/>
                <w:sz w:val="14"/>
                <w:lang w:val="pl-PL"/>
              </w:rPr>
            </w:pPr>
            <w:r w:rsidRPr="0008326D">
              <w:rPr>
                <w:b/>
                <w:sz w:val="14"/>
                <w:lang w:val="pl-PL"/>
              </w:rPr>
              <w:t>Pod wodami powierzchniowymi stojącymi lub wodami powierzchniowymi płynącymi jezior i zbiorników sztucznych</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32.</w:t>
            </w:r>
          </w:p>
        </w:tc>
      </w:tr>
      <w:tr w:rsidR="00B63E84">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rsidR="00B63E84" w:rsidRPr="0008326D" w:rsidRDefault="002737A4">
            <w:pPr>
              <w:pStyle w:val="TableParagraph"/>
              <w:spacing w:line="240" w:lineRule="auto"/>
              <w:rPr>
                <w:b/>
                <w:sz w:val="14"/>
                <w:lang w:val="pl-PL"/>
              </w:rPr>
            </w:pPr>
            <w:r w:rsidRPr="0008326D">
              <w:rPr>
                <w:b/>
                <w:sz w:val="14"/>
                <w:lang w:val="pl-PL"/>
              </w:rPr>
              <w:t>Pozostałe, w tym zajęte na prowadzenie odpłatnej statutowej działalności pożytku publicznego przez organizacje pożytku publicznego</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33.</w:t>
            </w:r>
          </w:p>
        </w:tc>
      </w:tr>
      <w:tr w:rsidR="00B63E84">
        <w:trPr>
          <w:trHeight w:val="796"/>
        </w:trPr>
        <w:tc>
          <w:tcPr>
            <w:tcW w:w="430" w:type="dxa"/>
            <w:vMerge/>
            <w:tcBorders>
              <w:top w:val="nil"/>
              <w:left w:val="single" w:sz="6" w:space="0" w:color="000000"/>
              <w:bottom w:val="single" w:sz="6" w:space="0" w:color="000000"/>
              <w:right w:val="single" w:sz="6" w:space="0" w:color="000000"/>
            </w:tcBorders>
            <w:shd w:val="clear" w:color="auto" w:fill="DFDFDF"/>
          </w:tcPr>
          <w:p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rsidR="00B63E84" w:rsidRPr="0008326D" w:rsidRDefault="002737A4">
            <w:pPr>
              <w:pStyle w:val="TableParagraph"/>
              <w:spacing w:line="237" w:lineRule="auto"/>
              <w:ind w:right="40"/>
              <w:jc w:val="both"/>
              <w:rPr>
                <w:b/>
                <w:sz w:val="14"/>
                <w:lang w:val="pl-PL"/>
              </w:rPr>
            </w:pPr>
            <w:r w:rsidRPr="0008326D">
              <w:rPr>
                <w:b/>
                <w:sz w:val="14"/>
                <w:lang w:val="pl-PL"/>
              </w:rPr>
              <w:t>Niezabudowane objęte obszarem rewitalizacji, o którym mowa w ustawie z dnia 9 października 2015 r. o rewitalizacji (Dz. U. z 2018 r. poz. 1398, z późn. zm.), i położone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w:t>
            </w:r>
          </w:p>
          <w:p w:rsidR="00B63E84" w:rsidRPr="0008326D" w:rsidRDefault="002737A4">
            <w:pPr>
              <w:pStyle w:val="TableParagraph"/>
              <w:spacing w:line="140" w:lineRule="exact"/>
              <w:jc w:val="both"/>
              <w:rPr>
                <w:b/>
                <w:sz w:val="14"/>
                <w:lang w:val="pl-PL"/>
              </w:rPr>
            </w:pPr>
            <w:r w:rsidRPr="0008326D">
              <w:rPr>
                <w:b/>
                <w:sz w:val="14"/>
                <w:lang w:val="pl-PL"/>
              </w:rPr>
              <w:t>tych gruntów upłynął okres 4 lat, a w tym czasie nie zakończono budowy zgodnie z przepisami prawa budowlanego</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34.</w:t>
            </w:r>
          </w:p>
        </w:tc>
      </w:tr>
      <w:tr w:rsidR="00B63E84" w:rsidRPr="00990EE2">
        <w:trPr>
          <w:trHeight w:val="520"/>
        </w:trPr>
        <w:tc>
          <w:tcPr>
            <w:tcW w:w="10805" w:type="dxa"/>
            <w:gridSpan w:val="4"/>
            <w:tcBorders>
              <w:top w:val="single" w:sz="6" w:space="0" w:color="000000"/>
              <w:left w:val="single" w:sz="6" w:space="0" w:color="000000"/>
              <w:bottom w:val="nil"/>
              <w:right w:val="single" w:sz="6" w:space="0" w:color="000000"/>
            </w:tcBorders>
            <w:shd w:val="clear" w:color="auto" w:fill="DFDFDF"/>
          </w:tcPr>
          <w:p w:rsidR="00B63E84" w:rsidRPr="0008326D" w:rsidRDefault="002737A4">
            <w:pPr>
              <w:pStyle w:val="TableParagraph"/>
              <w:spacing w:before="55" w:line="180" w:lineRule="atLeast"/>
              <w:ind w:left="460" w:right="411" w:hanging="403"/>
              <w:rPr>
                <w:sz w:val="16"/>
                <w:lang w:val="pl-PL"/>
              </w:rPr>
            </w:pPr>
            <w:r w:rsidRPr="0008326D">
              <w:rPr>
                <w:sz w:val="24"/>
                <w:lang w:val="pl-PL"/>
              </w:rPr>
              <w:t xml:space="preserve">D.1.1. INNE GRUNTY (1) </w:t>
            </w:r>
            <w:r w:rsidRPr="0008326D">
              <w:rPr>
                <w:sz w:val="16"/>
                <w:lang w:val="pl-PL"/>
              </w:rPr>
              <w:t>Należy wypełnić tylko dla rodzajów przedmiotów opodatkowania innych niż określone w części D.1. Podać nazwę rodzaju przedmiotu opodatkowania lub jednostkę redakcyjną - zgodnie z uchwałą rady gminy.</w:t>
            </w:r>
          </w:p>
        </w:tc>
      </w:tr>
      <w:tr w:rsidR="00990EE2" w:rsidTr="00AA1798">
        <w:trPr>
          <w:trHeight w:val="712"/>
        </w:trPr>
        <w:tc>
          <w:tcPr>
            <w:tcW w:w="430" w:type="dxa"/>
            <w:vMerge w:val="restart"/>
            <w:tcBorders>
              <w:top w:val="nil"/>
              <w:left w:val="single" w:sz="6" w:space="0" w:color="000000"/>
              <w:bottom w:val="single" w:sz="6" w:space="0" w:color="000000"/>
              <w:right w:val="single" w:sz="6" w:space="0" w:color="000000"/>
            </w:tcBorders>
            <w:shd w:val="clear" w:color="auto" w:fill="DFDFDF"/>
          </w:tcPr>
          <w:p w:rsidR="00990EE2" w:rsidRPr="0008326D" w:rsidRDefault="00990EE2">
            <w:pPr>
              <w:pStyle w:val="TableParagraph"/>
              <w:spacing w:line="240" w:lineRule="auto"/>
              <w:ind w:left="0"/>
              <w:rPr>
                <w:rFonts w:ascii="Times New Roman"/>
                <w:sz w:val="14"/>
                <w:lang w:val="pl-PL"/>
              </w:rPr>
            </w:pPr>
          </w:p>
        </w:tc>
        <w:tc>
          <w:tcPr>
            <w:tcW w:w="7956" w:type="dxa"/>
            <w:gridSpan w:val="2"/>
            <w:tcBorders>
              <w:top w:val="single" w:sz="6" w:space="0" w:color="000000"/>
              <w:left w:val="single" w:sz="6" w:space="0" w:color="000000"/>
              <w:bottom w:val="single" w:sz="6" w:space="0" w:color="000000"/>
              <w:right w:val="single" w:sz="6" w:space="0" w:color="000000"/>
            </w:tcBorders>
          </w:tcPr>
          <w:p w:rsidR="00990EE2" w:rsidRDefault="00990EE2" w:rsidP="00990EE2">
            <w:pPr>
              <w:pStyle w:val="TableParagraph"/>
              <w:ind w:left="0" w:right="-15"/>
              <w:rPr>
                <w:b/>
                <w:sz w:val="14"/>
              </w:rPr>
            </w:pPr>
            <w:r>
              <w:rPr>
                <w:b/>
                <w:sz w:val="14"/>
              </w:rPr>
              <w:t xml:space="preserve">  35. Rodzaj przedmiotu opodatkowania</w:t>
            </w:r>
          </w:p>
        </w:tc>
        <w:tc>
          <w:tcPr>
            <w:tcW w:w="2419" w:type="dxa"/>
            <w:tcBorders>
              <w:top w:val="single" w:sz="6" w:space="0" w:color="000000"/>
              <w:left w:val="single" w:sz="6" w:space="0" w:color="000000"/>
              <w:bottom w:val="single" w:sz="6" w:space="0" w:color="000000"/>
              <w:right w:val="single" w:sz="6" w:space="0" w:color="000000"/>
            </w:tcBorders>
          </w:tcPr>
          <w:p w:rsidR="00990EE2" w:rsidRDefault="00990EE2">
            <w:pPr>
              <w:pStyle w:val="TableParagraph"/>
              <w:rPr>
                <w:b/>
                <w:sz w:val="14"/>
              </w:rPr>
            </w:pPr>
            <w:r>
              <w:rPr>
                <w:b/>
                <w:sz w:val="14"/>
              </w:rPr>
              <w:t>36.</w:t>
            </w:r>
          </w:p>
        </w:tc>
      </w:tr>
      <w:tr w:rsidR="00990EE2" w:rsidTr="001D4520">
        <w:trPr>
          <w:trHeight w:val="721"/>
        </w:trPr>
        <w:tc>
          <w:tcPr>
            <w:tcW w:w="430" w:type="dxa"/>
            <w:vMerge/>
            <w:tcBorders>
              <w:top w:val="nil"/>
              <w:left w:val="single" w:sz="6" w:space="0" w:color="000000"/>
              <w:bottom w:val="single" w:sz="6" w:space="0" w:color="000000"/>
              <w:right w:val="single" w:sz="6" w:space="0" w:color="000000"/>
            </w:tcBorders>
            <w:shd w:val="clear" w:color="auto" w:fill="DFDFDF"/>
          </w:tcPr>
          <w:p w:rsidR="00990EE2" w:rsidRDefault="00990EE2">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tcPr>
          <w:p w:rsidR="00990EE2" w:rsidRDefault="00990EE2" w:rsidP="00990EE2">
            <w:pPr>
              <w:pStyle w:val="TableParagraph"/>
              <w:ind w:left="0" w:right="-15"/>
              <w:rPr>
                <w:b/>
                <w:sz w:val="14"/>
              </w:rPr>
            </w:pPr>
            <w:r>
              <w:rPr>
                <w:b/>
                <w:sz w:val="14"/>
              </w:rPr>
              <w:t xml:space="preserve">  37. Rodzaj przedmiotu opodatkowania</w:t>
            </w:r>
          </w:p>
        </w:tc>
        <w:tc>
          <w:tcPr>
            <w:tcW w:w="2419" w:type="dxa"/>
            <w:tcBorders>
              <w:top w:val="single" w:sz="6" w:space="0" w:color="000000"/>
              <w:left w:val="single" w:sz="6" w:space="0" w:color="000000"/>
              <w:bottom w:val="single" w:sz="6" w:space="0" w:color="000000"/>
              <w:right w:val="single" w:sz="6" w:space="0" w:color="000000"/>
            </w:tcBorders>
          </w:tcPr>
          <w:p w:rsidR="00990EE2" w:rsidRDefault="00990EE2">
            <w:pPr>
              <w:pStyle w:val="TableParagraph"/>
              <w:rPr>
                <w:b/>
                <w:sz w:val="14"/>
              </w:rPr>
            </w:pPr>
            <w:r>
              <w:rPr>
                <w:b/>
                <w:sz w:val="14"/>
              </w:rPr>
              <w:t>38.</w:t>
            </w:r>
          </w:p>
        </w:tc>
      </w:tr>
      <w:tr w:rsidR="00B63E84" w:rsidRPr="00990EE2">
        <w:trPr>
          <w:trHeight w:val="520"/>
        </w:trPr>
        <w:tc>
          <w:tcPr>
            <w:tcW w:w="10805" w:type="dxa"/>
            <w:gridSpan w:val="4"/>
            <w:tcBorders>
              <w:top w:val="single" w:sz="6" w:space="0" w:color="000000"/>
              <w:left w:val="single" w:sz="6" w:space="0" w:color="000000"/>
              <w:bottom w:val="nil"/>
              <w:right w:val="single" w:sz="6" w:space="0" w:color="000000"/>
            </w:tcBorders>
            <w:shd w:val="clear" w:color="auto" w:fill="DFDFDF"/>
          </w:tcPr>
          <w:p w:rsidR="00B63E84" w:rsidRPr="0008326D" w:rsidRDefault="002737A4">
            <w:pPr>
              <w:pStyle w:val="TableParagraph"/>
              <w:spacing w:before="55" w:line="180" w:lineRule="atLeast"/>
              <w:ind w:left="460" w:right="411" w:hanging="403"/>
              <w:rPr>
                <w:sz w:val="16"/>
                <w:lang w:val="pl-PL"/>
              </w:rPr>
            </w:pPr>
            <w:r w:rsidRPr="0008326D">
              <w:rPr>
                <w:sz w:val="24"/>
                <w:lang w:val="pl-PL"/>
              </w:rPr>
              <w:t xml:space="preserve">D.1.2. INNE GRUNTY (2) </w:t>
            </w:r>
            <w:r w:rsidRPr="0008326D">
              <w:rPr>
                <w:sz w:val="16"/>
                <w:lang w:val="pl-PL"/>
              </w:rPr>
              <w:t>Należy wypełnić tylko dla rodzajów przedmiotów opodatkowania innych niż określone w części D.1. Podać nazwę rodzaju przedmiotu opodatkowania lub jednostkę redakcyjną - zgodnie z uchwałą rady gminy.</w:t>
            </w:r>
          </w:p>
        </w:tc>
      </w:tr>
      <w:tr w:rsidR="00990EE2" w:rsidTr="006E598A">
        <w:trPr>
          <w:trHeight w:val="721"/>
        </w:trPr>
        <w:tc>
          <w:tcPr>
            <w:tcW w:w="430" w:type="dxa"/>
            <w:vMerge w:val="restart"/>
            <w:tcBorders>
              <w:top w:val="nil"/>
              <w:left w:val="single" w:sz="6" w:space="0" w:color="000000"/>
              <w:bottom w:val="single" w:sz="6" w:space="0" w:color="000000"/>
              <w:right w:val="single" w:sz="6" w:space="0" w:color="000000"/>
            </w:tcBorders>
            <w:shd w:val="clear" w:color="auto" w:fill="DFDFDF"/>
          </w:tcPr>
          <w:p w:rsidR="00990EE2" w:rsidRPr="0008326D" w:rsidRDefault="00990EE2">
            <w:pPr>
              <w:pStyle w:val="TableParagraph"/>
              <w:spacing w:line="240" w:lineRule="auto"/>
              <w:ind w:left="0"/>
              <w:rPr>
                <w:rFonts w:ascii="Times New Roman"/>
                <w:sz w:val="14"/>
                <w:lang w:val="pl-PL"/>
              </w:rPr>
            </w:pPr>
          </w:p>
        </w:tc>
        <w:tc>
          <w:tcPr>
            <w:tcW w:w="7956" w:type="dxa"/>
            <w:gridSpan w:val="2"/>
            <w:tcBorders>
              <w:top w:val="single" w:sz="6" w:space="0" w:color="000000"/>
              <w:left w:val="single" w:sz="6" w:space="0" w:color="000000"/>
              <w:bottom w:val="single" w:sz="6" w:space="0" w:color="000000"/>
              <w:right w:val="single" w:sz="6" w:space="0" w:color="000000"/>
            </w:tcBorders>
          </w:tcPr>
          <w:p w:rsidR="00990EE2" w:rsidRDefault="00990EE2" w:rsidP="00990EE2">
            <w:pPr>
              <w:pStyle w:val="TableParagraph"/>
              <w:ind w:left="0" w:right="-15"/>
              <w:rPr>
                <w:b/>
                <w:sz w:val="14"/>
              </w:rPr>
            </w:pPr>
            <w:r>
              <w:rPr>
                <w:b/>
                <w:sz w:val="14"/>
              </w:rPr>
              <w:t xml:space="preserve">  35. Rodzaj przedmiotu opodatkowania</w:t>
            </w:r>
          </w:p>
        </w:tc>
        <w:tc>
          <w:tcPr>
            <w:tcW w:w="2419" w:type="dxa"/>
            <w:tcBorders>
              <w:top w:val="single" w:sz="6" w:space="0" w:color="000000"/>
              <w:left w:val="single" w:sz="6" w:space="0" w:color="000000"/>
              <w:bottom w:val="single" w:sz="6" w:space="0" w:color="000000"/>
              <w:right w:val="single" w:sz="6" w:space="0" w:color="000000"/>
            </w:tcBorders>
          </w:tcPr>
          <w:p w:rsidR="00990EE2" w:rsidRDefault="00990EE2">
            <w:pPr>
              <w:pStyle w:val="TableParagraph"/>
              <w:rPr>
                <w:b/>
                <w:sz w:val="14"/>
              </w:rPr>
            </w:pPr>
            <w:r>
              <w:rPr>
                <w:b/>
                <w:sz w:val="14"/>
              </w:rPr>
              <w:t>36.</w:t>
            </w:r>
          </w:p>
        </w:tc>
      </w:tr>
      <w:tr w:rsidR="00990EE2" w:rsidTr="00AD31DB">
        <w:trPr>
          <w:trHeight w:val="721"/>
        </w:trPr>
        <w:tc>
          <w:tcPr>
            <w:tcW w:w="430" w:type="dxa"/>
            <w:vMerge/>
            <w:tcBorders>
              <w:top w:val="nil"/>
              <w:left w:val="single" w:sz="6" w:space="0" w:color="000000"/>
              <w:bottom w:val="single" w:sz="6" w:space="0" w:color="000000"/>
              <w:right w:val="single" w:sz="6" w:space="0" w:color="000000"/>
            </w:tcBorders>
            <w:shd w:val="clear" w:color="auto" w:fill="DFDFDF"/>
          </w:tcPr>
          <w:p w:rsidR="00990EE2" w:rsidRDefault="00990EE2">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tcPr>
          <w:p w:rsidR="00990EE2" w:rsidRDefault="00990EE2" w:rsidP="00990EE2">
            <w:pPr>
              <w:pStyle w:val="TableParagraph"/>
              <w:ind w:left="0" w:right="-15"/>
              <w:rPr>
                <w:b/>
                <w:sz w:val="14"/>
              </w:rPr>
            </w:pPr>
            <w:r>
              <w:rPr>
                <w:b/>
                <w:sz w:val="14"/>
              </w:rPr>
              <w:t xml:space="preserve">  37. Rodzaj przedmiotu opodatkowania</w:t>
            </w:r>
          </w:p>
        </w:tc>
        <w:tc>
          <w:tcPr>
            <w:tcW w:w="2419" w:type="dxa"/>
            <w:tcBorders>
              <w:top w:val="single" w:sz="6" w:space="0" w:color="000000"/>
              <w:left w:val="single" w:sz="6" w:space="0" w:color="000000"/>
              <w:bottom w:val="single" w:sz="6" w:space="0" w:color="000000"/>
              <w:right w:val="single" w:sz="6" w:space="0" w:color="000000"/>
            </w:tcBorders>
          </w:tcPr>
          <w:p w:rsidR="00990EE2" w:rsidRDefault="00990EE2">
            <w:pPr>
              <w:pStyle w:val="TableParagraph"/>
              <w:rPr>
                <w:b/>
                <w:sz w:val="14"/>
              </w:rPr>
            </w:pPr>
            <w:r>
              <w:rPr>
                <w:b/>
                <w:sz w:val="14"/>
              </w:rPr>
              <w:t>38.</w:t>
            </w:r>
          </w:p>
        </w:tc>
      </w:tr>
      <w:tr w:rsidR="00B63E84" w:rsidRPr="00990EE2">
        <w:trPr>
          <w:trHeight w:val="1120"/>
        </w:trPr>
        <w:tc>
          <w:tcPr>
            <w:tcW w:w="10805" w:type="dxa"/>
            <w:gridSpan w:val="4"/>
            <w:tcBorders>
              <w:top w:val="single" w:sz="6" w:space="0" w:color="000000"/>
              <w:left w:val="single" w:sz="6" w:space="0" w:color="000000"/>
              <w:bottom w:val="nil"/>
              <w:right w:val="single" w:sz="6" w:space="0" w:color="000000"/>
            </w:tcBorders>
            <w:shd w:val="clear" w:color="auto" w:fill="DFDFDF"/>
          </w:tcPr>
          <w:p w:rsidR="00B63E84" w:rsidRPr="0008326D" w:rsidRDefault="002737A4">
            <w:pPr>
              <w:pStyle w:val="TableParagraph"/>
              <w:spacing w:before="55" w:line="249" w:lineRule="auto"/>
              <w:ind w:left="546" w:right="856" w:hanging="490"/>
              <w:jc w:val="both"/>
              <w:rPr>
                <w:sz w:val="16"/>
                <w:lang w:val="pl-PL"/>
              </w:rPr>
            </w:pPr>
            <w:r w:rsidRPr="0008326D">
              <w:rPr>
                <w:sz w:val="24"/>
                <w:lang w:val="pl-PL"/>
              </w:rPr>
              <w:t xml:space="preserve">D.2. BUDYNKI LUB ICH CZĘŚCI </w:t>
            </w:r>
            <w:r w:rsidRPr="0008326D">
              <w:rPr>
                <w:sz w:val="16"/>
                <w:lang w:val="pl-PL"/>
              </w:rPr>
              <w:t>Do powierzchni użytkowej budynku lub jego części zalicza się powierzchnię mierzoną po wewnętrznej długości ścian na wszystkich kondygnacjach, z wyjątkiem powierzchni klatek schodowych oraz szybów dźwigowych; za kondygnację uważa się również garaże podziemne, piwnice, sutereny i poddasza użytkowe.</w:t>
            </w:r>
          </w:p>
          <w:p w:rsidR="00B63E84" w:rsidRPr="0008326D" w:rsidRDefault="002737A4">
            <w:pPr>
              <w:pStyle w:val="TableParagraph"/>
              <w:spacing w:before="5" w:line="240" w:lineRule="auto"/>
              <w:ind w:left="546"/>
              <w:rPr>
                <w:sz w:val="16"/>
                <w:lang w:val="pl-PL"/>
              </w:rPr>
            </w:pPr>
            <w:r w:rsidRPr="0008326D">
              <w:rPr>
                <w:sz w:val="16"/>
                <w:lang w:val="pl-PL"/>
              </w:rPr>
              <w:t>Powierzchnię pomieszczeń lub ich części oraz część kondygnacji o wysokości w świetle od 1,40 m do 2,20 m zalicza się do powierzchni</w:t>
            </w:r>
          </w:p>
          <w:p w:rsidR="00B63E84" w:rsidRPr="0008326D" w:rsidRDefault="002737A4">
            <w:pPr>
              <w:pStyle w:val="TableParagraph"/>
              <w:spacing w:before="18" w:line="168" w:lineRule="exact"/>
              <w:ind w:left="549"/>
              <w:rPr>
                <w:sz w:val="16"/>
                <w:lang w:val="pl-PL"/>
              </w:rPr>
            </w:pPr>
            <w:r w:rsidRPr="0008326D">
              <w:rPr>
                <w:sz w:val="16"/>
                <w:lang w:val="pl-PL"/>
              </w:rPr>
              <w:t>użytkowej budynku w 50%, a jeżeli wysokość jest mniejsza niż 1,40 m, powierzchnię tę pomija się.</w:t>
            </w:r>
          </w:p>
        </w:tc>
      </w:tr>
      <w:tr w:rsidR="00B63E84">
        <w:trPr>
          <w:trHeight w:val="479"/>
        </w:trPr>
        <w:tc>
          <w:tcPr>
            <w:tcW w:w="8386" w:type="dxa"/>
            <w:gridSpan w:val="3"/>
            <w:tcBorders>
              <w:top w:val="nil"/>
              <w:left w:val="single" w:sz="6" w:space="0" w:color="000000"/>
              <w:bottom w:val="nil"/>
              <w:right w:val="single" w:sz="6" w:space="0" w:color="000000"/>
            </w:tcBorders>
            <w:shd w:val="clear" w:color="auto" w:fill="DFDFDF"/>
          </w:tcPr>
          <w:p w:rsidR="00B63E84" w:rsidRPr="0008326D" w:rsidRDefault="00B63E84">
            <w:pPr>
              <w:pStyle w:val="TableParagraph"/>
              <w:spacing w:line="240" w:lineRule="auto"/>
              <w:ind w:left="0"/>
              <w:rPr>
                <w:rFonts w:ascii="Times New Roman"/>
                <w:sz w:val="14"/>
                <w:lang w:val="pl-PL"/>
              </w:rPr>
            </w:pPr>
          </w:p>
        </w:tc>
        <w:tc>
          <w:tcPr>
            <w:tcW w:w="2419" w:type="dxa"/>
            <w:tcBorders>
              <w:top w:val="single" w:sz="6" w:space="0" w:color="000000"/>
              <w:left w:val="single" w:sz="6" w:space="0" w:color="000000"/>
              <w:bottom w:val="single" w:sz="6" w:space="0" w:color="000000"/>
              <w:right w:val="single" w:sz="6" w:space="0" w:color="000000"/>
            </w:tcBorders>
            <w:shd w:val="clear" w:color="auto" w:fill="DFDFDF"/>
          </w:tcPr>
          <w:p w:rsidR="00B63E84" w:rsidRDefault="002737A4">
            <w:pPr>
              <w:pStyle w:val="TableParagraph"/>
              <w:spacing w:before="156" w:line="240" w:lineRule="auto"/>
              <w:ind w:left="246"/>
              <w:rPr>
                <w:b/>
                <w:sz w:val="14"/>
              </w:rPr>
            </w:pPr>
            <w:r>
              <w:rPr>
                <w:b/>
                <w:sz w:val="14"/>
              </w:rPr>
              <w:t>Powierzchnia użytkowa w m</w:t>
            </w:r>
            <w:r>
              <w:rPr>
                <w:b/>
                <w:sz w:val="14"/>
                <w:vertAlign w:val="superscript"/>
              </w:rPr>
              <w:t>2</w:t>
            </w:r>
          </w:p>
        </w:tc>
      </w:tr>
      <w:tr w:rsidR="00B63E84">
        <w:trPr>
          <w:trHeight w:val="609"/>
        </w:trPr>
        <w:tc>
          <w:tcPr>
            <w:tcW w:w="430" w:type="dxa"/>
            <w:vMerge w:val="restart"/>
            <w:tcBorders>
              <w:top w:val="nil"/>
              <w:left w:val="single" w:sz="6" w:space="0" w:color="000000"/>
              <w:bottom w:val="single" w:sz="6" w:space="0" w:color="000000"/>
              <w:right w:val="single" w:sz="6" w:space="0" w:color="000000"/>
            </w:tcBorders>
            <w:shd w:val="clear" w:color="auto" w:fill="DFDFDF"/>
          </w:tcPr>
          <w:p w:rsidR="00B63E84" w:rsidRDefault="00B63E84">
            <w:pPr>
              <w:pStyle w:val="TableParagraph"/>
              <w:spacing w:line="240" w:lineRule="auto"/>
              <w:ind w:left="0"/>
              <w:rPr>
                <w:rFonts w:ascii="Times New Roman"/>
                <w:sz w:val="14"/>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rsidR="00B63E84" w:rsidRDefault="002737A4">
            <w:pPr>
              <w:pStyle w:val="TableParagraph"/>
              <w:rPr>
                <w:b/>
                <w:sz w:val="14"/>
              </w:rPr>
            </w:pPr>
            <w:r>
              <w:rPr>
                <w:b/>
                <w:sz w:val="14"/>
              </w:rPr>
              <w:t>Budynki mieszkalne - ogółem</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39.</w:t>
            </w:r>
          </w:p>
        </w:tc>
      </w:tr>
      <w:tr w:rsidR="00B63E84">
        <w:trPr>
          <w:trHeight w:val="666"/>
        </w:trPr>
        <w:tc>
          <w:tcPr>
            <w:tcW w:w="430" w:type="dxa"/>
            <w:vMerge/>
            <w:tcBorders>
              <w:top w:val="nil"/>
              <w:left w:val="single" w:sz="6" w:space="0" w:color="000000"/>
              <w:bottom w:val="single" w:sz="6" w:space="0" w:color="000000"/>
              <w:right w:val="single" w:sz="6" w:space="0" w:color="000000"/>
            </w:tcBorders>
            <w:shd w:val="clear" w:color="auto" w:fill="DFDFDF"/>
          </w:tcPr>
          <w:p w:rsidR="00B63E84" w:rsidRDefault="00B63E84">
            <w:pPr>
              <w:rPr>
                <w:sz w:val="2"/>
                <w:szCs w:val="2"/>
              </w:rPr>
            </w:pPr>
          </w:p>
        </w:tc>
        <w:tc>
          <w:tcPr>
            <w:tcW w:w="1923" w:type="dxa"/>
            <w:vMerge w:val="restart"/>
            <w:tcBorders>
              <w:top w:val="single" w:sz="6" w:space="0" w:color="000000"/>
              <w:left w:val="single" w:sz="6" w:space="0" w:color="000000"/>
              <w:bottom w:val="single" w:sz="6" w:space="0" w:color="000000"/>
              <w:right w:val="single" w:sz="6" w:space="0" w:color="000000"/>
            </w:tcBorders>
            <w:shd w:val="clear" w:color="auto" w:fill="D9D9D9"/>
          </w:tcPr>
          <w:p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3" w:type="dxa"/>
            <w:tcBorders>
              <w:top w:val="single" w:sz="6" w:space="0" w:color="000000"/>
              <w:left w:val="single" w:sz="6" w:space="0" w:color="000000"/>
              <w:bottom w:val="single" w:sz="6" w:space="0" w:color="000000"/>
              <w:right w:val="single" w:sz="6" w:space="0" w:color="000000"/>
            </w:tcBorders>
            <w:shd w:val="clear" w:color="auto" w:fill="D9D9D9"/>
          </w:tcPr>
          <w:p w:rsidR="00B63E84" w:rsidRDefault="002737A4">
            <w:pPr>
              <w:pStyle w:val="TableParagraph"/>
              <w:rPr>
                <w:b/>
                <w:sz w:val="14"/>
              </w:rPr>
            </w:pPr>
            <w:r>
              <w:rPr>
                <w:b/>
                <w:sz w:val="14"/>
              </w:rPr>
              <w:t>- od 1,40 do 2,20 m</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40.</w:t>
            </w:r>
          </w:p>
        </w:tc>
      </w:tr>
      <w:tr w:rsidR="00B63E84">
        <w:trPr>
          <w:trHeight w:val="664"/>
        </w:trPr>
        <w:tc>
          <w:tcPr>
            <w:tcW w:w="430" w:type="dxa"/>
            <w:vMerge/>
            <w:tcBorders>
              <w:top w:val="nil"/>
              <w:left w:val="single" w:sz="6" w:space="0" w:color="000000"/>
              <w:bottom w:val="single" w:sz="6" w:space="0" w:color="000000"/>
              <w:right w:val="single" w:sz="6" w:space="0" w:color="000000"/>
            </w:tcBorders>
            <w:shd w:val="clear" w:color="auto" w:fill="DFDFDF"/>
          </w:tcPr>
          <w:p w:rsidR="00B63E84" w:rsidRDefault="00B63E84">
            <w:pPr>
              <w:rPr>
                <w:sz w:val="2"/>
                <w:szCs w:val="2"/>
              </w:rPr>
            </w:pPr>
          </w:p>
        </w:tc>
        <w:tc>
          <w:tcPr>
            <w:tcW w:w="1923" w:type="dxa"/>
            <w:vMerge/>
            <w:tcBorders>
              <w:top w:val="nil"/>
              <w:left w:val="single" w:sz="6" w:space="0" w:color="000000"/>
              <w:bottom w:val="single" w:sz="6" w:space="0" w:color="000000"/>
              <w:right w:val="single" w:sz="6" w:space="0" w:color="000000"/>
            </w:tcBorders>
            <w:shd w:val="clear" w:color="auto" w:fill="D9D9D9"/>
          </w:tcPr>
          <w:p w:rsidR="00B63E84" w:rsidRDefault="00B63E84">
            <w:pPr>
              <w:rPr>
                <w:sz w:val="2"/>
                <w:szCs w:val="2"/>
              </w:rPr>
            </w:pPr>
          </w:p>
        </w:tc>
        <w:tc>
          <w:tcPr>
            <w:tcW w:w="6033" w:type="dxa"/>
            <w:tcBorders>
              <w:top w:val="single" w:sz="6" w:space="0" w:color="000000"/>
              <w:left w:val="single" w:sz="6" w:space="0" w:color="000000"/>
              <w:bottom w:val="single" w:sz="6" w:space="0" w:color="000000"/>
              <w:right w:val="single" w:sz="6" w:space="0" w:color="000000"/>
            </w:tcBorders>
            <w:shd w:val="clear" w:color="auto" w:fill="D9D9D9"/>
          </w:tcPr>
          <w:p w:rsidR="00B63E84" w:rsidRDefault="002737A4">
            <w:pPr>
              <w:pStyle w:val="TableParagraph"/>
              <w:rPr>
                <w:b/>
                <w:sz w:val="14"/>
              </w:rPr>
            </w:pPr>
            <w:r>
              <w:rPr>
                <w:b/>
                <w:sz w:val="14"/>
              </w:rPr>
              <w:t>- powyżej 2,20 m</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41.</w:t>
            </w:r>
          </w:p>
        </w:tc>
      </w:tr>
      <w:tr w:rsidR="00B63E84">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rsidR="00B63E84" w:rsidRPr="0008326D" w:rsidRDefault="002737A4">
            <w:pPr>
              <w:pStyle w:val="TableParagraph"/>
              <w:spacing w:line="240" w:lineRule="auto"/>
              <w:ind w:right="193"/>
              <w:rPr>
                <w:b/>
                <w:sz w:val="14"/>
                <w:lang w:val="pl-PL"/>
              </w:rPr>
            </w:pPr>
            <w:r w:rsidRPr="0008326D">
              <w:rPr>
                <w:b/>
                <w:sz w:val="14"/>
                <w:lang w:val="pl-PL"/>
              </w:rPr>
              <w:t>Związane z prowadzeniem działalności gospodarczej oraz budynki mieszkalne lub ich części zajęte na prowadzenie działalności gospodarczej - ogółem</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42.</w:t>
            </w:r>
          </w:p>
        </w:tc>
      </w:tr>
      <w:tr w:rsidR="00B63E84">
        <w:trPr>
          <w:trHeight w:val="664"/>
        </w:trPr>
        <w:tc>
          <w:tcPr>
            <w:tcW w:w="430" w:type="dxa"/>
            <w:vMerge/>
            <w:tcBorders>
              <w:top w:val="nil"/>
              <w:left w:val="single" w:sz="6" w:space="0" w:color="000000"/>
              <w:bottom w:val="single" w:sz="6" w:space="0" w:color="000000"/>
              <w:right w:val="single" w:sz="6" w:space="0" w:color="000000"/>
            </w:tcBorders>
            <w:shd w:val="clear" w:color="auto" w:fill="DFDFDF"/>
          </w:tcPr>
          <w:p w:rsidR="00B63E84" w:rsidRDefault="00B63E84">
            <w:pPr>
              <w:rPr>
                <w:sz w:val="2"/>
                <w:szCs w:val="2"/>
              </w:rPr>
            </w:pPr>
          </w:p>
        </w:tc>
        <w:tc>
          <w:tcPr>
            <w:tcW w:w="1923" w:type="dxa"/>
            <w:vMerge w:val="restart"/>
            <w:tcBorders>
              <w:top w:val="single" w:sz="6" w:space="0" w:color="000000"/>
              <w:left w:val="single" w:sz="6" w:space="0" w:color="000000"/>
              <w:bottom w:val="single" w:sz="6" w:space="0" w:color="000000"/>
              <w:right w:val="single" w:sz="6" w:space="0" w:color="000000"/>
            </w:tcBorders>
            <w:shd w:val="clear" w:color="auto" w:fill="D9D9D9"/>
          </w:tcPr>
          <w:p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3" w:type="dxa"/>
            <w:tcBorders>
              <w:top w:val="single" w:sz="6" w:space="0" w:color="000000"/>
              <w:left w:val="single" w:sz="6" w:space="0" w:color="000000"/>
              <w:bottom w:val="single" w:sz="6" w:space="0" w:color="000000"/>
              <w:right w:val="single" w:sz="6" w:space="0" w:color="000000"/>
            </w:tcBorders>
            <w:shd w:val="clear" w:color="auto" w:fill="D9D9D9"/>
          </w:tcPr>
          <w:p w:rsidR="00B63E84" w:rsidRDefault="002737A4">
            <w:pPr>
              <w:pStyle w:val="TableParagraph"/>
              <w:rPr>
                <w:b/>
                <w:sz w:val="14"/>
              </w:rPr>
            </w:pPr>
            <w:r>
              <w:rPr>
                <w:b/>
                <w:sz w:val="14"/>
              </w:rPr>
              <w:t>- od 1,40 do 2,20 m</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43.</w:t>
            </w:r>
          </w:p>
        </w:tc>
      </w:tr>
      <w:tr w:rsidR="00B63E84">
        <w:trPr>
          <w:trHeight w:val="666"/>
        </w:trPr>
        <w:tc>
          <w:tcPr>
            <w:tcW w:w="430" w:type="dxa"/>
            <w:vMerge/>
            <w:tcBorders>
              <w:top w:val="nil"/>
              <w:left w:val="single" w:sz="6" w:space="0" w:color="000000"/>
              <w:bottom w:val="single" w:sz="6" w:space="0" w:color="000000"/>
              <w:right w:val="single" w:sz="6" w:space="0" w:color="000000"/>
            </w:tcBorders>
            <w:shd w:val="clear" w:color="auto" w:fill="DFDFDF"/>
          </w:tcPr>
          <w:p w:rsidR="00B63E84" w:rsidRDefault="00B63E84">
            <w:pPr>
              <w:rPr>
                <w:sz w:val="2"/>
                <w:szCs w:val="2"/>
              </w:rPr>
            </w:pPr>
          </w:p>
        </w:tc>
        <w:tc>
          <w:tcPr>
            <w:tcW w:w="1923" w:type="dxa"/>
            <w:vMerge/>
            <w:tcBorders>
              <w:top w:val="nil"/>
              <w:left w:val="single" w:sz="6" w:space="0" w:color="000000"/>
              <w:bottom w:val="single" w:sz="6" w:space="0" w:color="000000"/>
              <w:right w:val="single" w:sz="6" w:space="0" w:color="000000"/>
            </w:tcBorders>
            <w:shd w:val="clear" w:color="auto" w:fill="D9D9D9"/>
          </w:tcPr>
          <w:p w:rsidR="00B63E84" w:rsidRDefault="00B63E84">
            <w:pPr>
              <w:rPr>
                <w:sz w:val="2"/>
                <w:szCs w:val="2"/>
              </w:rPr>
            </w:pPr>
          </w:p>
        </w:tc>
        <w:tc>
          <w:tcPr>
            <w:tcW w:w="6033" w:type="dxa"/>
            <w:tcBorders>
              <w:top w:val="single" w:sz="6" w:space="0" w:color="000000"/>
              <w:left w:val="single" w:sz="6" w:space="0" w:color="000000"/>
              <w:bottom w:val="single" w:sz="6" w:space="0" w:color="000000"/>
              <w:right w:val="single" w:sz="6" w:space="0" w:color="000000"/>
            </w:tcBorders>
            <w:shd w:val="clear" w:color="auto" w:fill="D9D9D9"/>
          </w:tcPr>
          <w:p w:rsidR="00B63E84" w:rsidRDefault="002737A4">
            <w:pPr>
              <w:pStyle w:val="TableParagraph"/>
              <w:rPr>
                <w:b/>
                <w:sz w:val="14"/>
              </w:rPr>
            </w:pPr>
            <w:r>
              <w:rPr>
                <w:b/>
                <w:sz w:val="14"/>
              </w:rPr>
              <w:t>- powyżej 2,20 m</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44.</w:t>
            </w:r>
          </w:p>
        </w:tc>
      </w:tr>
      <w:tr w:rsidR="00B63E84">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rsidR="00B63E84" w:rsidRDefault="00B63E84">
            <w:pPr>
              <w:rPr>
                <w:sz w:val="2"/>
                <w:szCs w:val="2"/>
              </w:rPr>
            </w:pPr>
          </w:p>
        </w:tc>
        <w:tc>
          <w:tcPr>
            <w:tcW w:w="7956" w:type="dxa"/>
            <w:gridSpan w:val="2"/>
            <w:tcBorders>
              <w:top w:val="single" w:sz="6" w:space="0" w:color="000000"/>
              <w:left w:val="single" w:sz="6" w:space="0" w:color="000000"/>
              <w:bottom w:val="single" w:sz="6" w:space="0" w:color="000000"/>
              <w:right w:val="single" w:sz="6" w:space="0" w:color="000000"/>
            </w:tcBorders>
            <w:shd w:val="clear" w:color="auto" w:fill="D9D9D9"/>
          </w:tcPr>
          <w:p w:rsidR="00B63E84" w:rsidRPr="0008326D" w:rsidRDefault="002737A4">
            <w:pPr>
              <w:pStyle w:val="TableParagraph"/>
              <w:rPr>
                <w:b/>
                <w:sz w:val="14"/>
                <w:lang w:val="pl-PL"/>
              </w:rPr>
            </w:pPr>
            <w:r w:rsidRPr="0008326D">
              <w:rPr>
                <w:b/>
                <w:sz w:val="14"/>
                <w:lang w:val="pl-PL"/>
              </w:rPr>
              <w:t>Zajęte na prowadzenie działalności gospodarczej w zakresie obrotu kwalifikowanym materiałem siewnym - ogółem</w:t>
            </w:r>
          </w:p>
        </w:tc>
        <w:tc>
          <w:tcPr>
            <w:tcW w:w="2419" w:type="dxa"/>
            <w:tcBorders>
              <w:top w:val="single" w:sz="6" w:space="0" w:color="000000"/>
              <w:left w:val="single" w:sz="6" w:space="0" w:color="000000"/>
              <w:bottom w:val="single" w:sz="6" w:space="0" w:color="000000"/>
              <w:right w:val="single" w:sz="6" w:space="0" w:color="000000"/>
            </w:tcBorders>
          </w:tcPr>
          <w:p w:rsidR="00B63E84" w:rsidRDefault="002737A4">
            <w:pPr>
              <w:pStyle w:val="TableParagraph"/>
              <w:rPr>
                <w:b/>
                <w:sz w:val="14"/>
              </w:rPr>
            </w:pPr>
            <w:r>
              <w:rPr>
                <w:b/>
                <w:sz w:val="14"/>
              </w:rPr>
              <w:t>45.</w:t>
            </w:r>
          </w:p>
        </w:tc>
      </w:tr>
    </w:tbl>
    <w:p w:rsidR="00B63E84" w:rsidRDefault="007046B7">
      <w:pPr>
        <w:rPr>
          <w:sz w:val="2"/>
          <w:szCs w:val="2"/>
        </w:rPr>
      </w:pPr>
      <w:r w:rsidRPr="007046B7">
        <w:rPr>
          <w:noProof/>
          <w:lang w:val="pl-PL" w:eastAsia="pl-PL"/>
        </w:rPr>
        <w:pict>
          <v:group id="Group 6" o:spid="_x0000_s1026" style="position:absolute;margin-left:27.25pt;margin-top:34.2pt;width:541pt;height:1.45pt;z-index:1072;mso-position-horizontal-relative:page;mso-position-vertical-relative:page" coordorigin="545,684" coordsize="108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">
            <v:rect id="Rectangle 9" o:spid="_x0000_s1034" style="position:absolute;left:544;top:684;width:15;height: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9P7cUA&#10;AADbAAAADwAAAGRycy9kb3ducmV2LnhtbESPT2sCMRTE74LfITyhN81qq+hqFC0Uein476C35+a5&#10;u7h52Sapbv30Rij0OMzMb5jZojGVuJLzpWUF/V4CgjizuuRcwX730R2D8AFZY2WZFPySh8W83Zph&#10;qu2NN3TdhlxECPsUFRQh1KmUPivIoO/Zmjh6Z+sMhihdLrXDW4SbSg6SZCQNlhwXCqzpvaDssv0x&#10;ClaT8ep7/cZf983pSMfD6TIcuESpl06znIII1IT/8F/7Uyt4HcHzS/wB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0/txQAAANsAAAAPAAAAAAAAAAAAAAAAAJgCAABkcnMv&#10;ZG93bnJldi54bWxQSwUGAAAAAAQABAD1AAAAigMAAAAA&#10;" fillcolor="black" stroked="f"/>
            <v:line id="Line 8" o:spid="_x0000_s1028" style="position:absolute;visibility:visible" from="559,698" to="11350,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RgQ8UAAADbAAAADwAAAGRycy9kb3ducmV2LnhtbESPQWvCQBSE74X+h+UJ3urGRmpJ3YQS&#10;KogHsVo8P7OvSTT7NmZXTf31XaHQ4zAz3zCzrDeNuFDnassKxqMIBHFhdc2lgq/t/OkVhPPIGhvL&#10;pOCHHGTp48MME22v/EmXjS9FgLBLUEHlfZtI6YqKDLqRbYmD9207gz7IrpS6w2uAm0Y+R9GLNFhz&#10;WKiwpbyi4rg5GwWn9TI+yN1kRSu+xbePU76c7HOlhoP+/Q2Ep97/h//aC60gnsL9S/gBMv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xRgQ8UAAADbAAAADwAAAAAAAAAA&#10;AAAAAAChAgAAZHJzL2Rvd25yZXYueG1sUEsFBgAAAAAEAAQA+QAAAJMDAAAAAA==&#10;" strokeweight="1.44pt"/>
            <v:rect id="Rectangle 7" o:spid="_x0000_s1029" style="position:absolute;left:11349;top:684;width:15;height: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BMMA&#10;AADbAAAADwAAAGRycy9kb3ducmV2LnhtbERPz2vCMBS+C/sfwhvspumcDu0aZQ4EL4K6HfT22ry1&#10;xealS6JW/3pzEHb8+H5n88404kzO15YVvA4SEMSF1TWXCn6+l/0JCB+QNTaWScGVPMxnT70MU20v&#10;vKXzLpQihrBPUUEVQptK6YuKDPqBbYkj92udwRChK6V2eInhppHDJHmXBmuODRW29FVRcdydjILF&#10;dLL424x4fdvmBzrs8+N46BKlXp67zw8QgbrwL364V1rBWxwbv8Qf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x+BMMAAADbAAAADwAAAAAAAAAAAAAAAACYAgAAZHJzL2Rv&#10;d25yZXYueG1sUEsFBgAAAAAEAAQA9QAAAIgDAAAAAA==&#10;" fillcolor="black" stroked="f"/>
            <w10:wrap anchorx="page" anchory="page"/>
          </v:group>
        </w:pict>
      </w:r>
    </w:p>
    <w:p w:rsidR="00B63E84" w:rsidRDefault="00B63E84">
      <w:pPr>
        <w:rPr>
          <w:sz w:val="2"/>
          <w:szCs w:val="2"/>
        </w:rPr>
        <w:sectPr w:rsidR="00B63E84">
          <w:pgSz w:w="11900" w:h="16840"/>
          <w:pgMar w:top="740" w:right="420" w:bottom="800" w:left="440" w:header="465" w:footer="613" w:gutter="0"/>
          <w:cols w:space="708"/>
        </w:sectPr>
      </w:pPr>
    </w:p>
    <w:p w:rsidR="00B63E84" w:rsidRDefault="007046B7">
      <w:pPr>
        <w:pStyle w:val="Tekstpodstawowy"/>
        <w:spacing w:after="26" w:line="30" w:lineRule="exact"/>
        <w:ind w:left="123"/>
        <w:rPr>
          <w:sz w:val="3"/>
        </w:rPr>
      </w:pPr>
      <w:r>
        <w:rPr>
          <w:noProof/>
          <w:sz w:val="3"/>
          <w:lang w:val="pl-PL" w:eastAsia="pl-PL"/>
        </w:rPr>
      </w:r>
      <w:r w:rsidRPr="007046B7">
        <w:rPr>
          <w:noProof/>
          <w:sz w:val="3"/>
          <w:lang w:val="pl-PL" w:eastAsia="pl-PL"/>
        </w:rPr>
        <w:pict>
          <v:group id="Group 4" o:spid="_x0000_s1032" style="width:536.9pt;height:1.45pt;mso-position-horizontal-relative:char;mso-position-vertical-relative:line" coordsize="10738,29">
            <v:line id="Line 5" o:spid="_x0000_s1033" style="position:absolute;visibility:visible" from="0,14" to="1073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b+NMUAAADbAAAADwAAAGRycy9kb3ducmV2LnhtbESPT2vCQBTE70K/w/IKvdVNTSiSupES&#10;KpQcxH94fs2+Jmmzb2N2q6mf3hUEj8PM/IaZzQfTiiP1rrGs4GUcgSAurW64UrDbLp6nIJxH1tha&#10;JgX/5GCePYxmmGp74jUdN74SAcIuRQW1910qpStrMujGtiMO3rftDfog+0rqHk8Bblo5iaJXabDh&#10;sFBjR3lN5e/mzyg4rIr4R+6TJS35HJ8/DnmRfOVKPT0O728gPA3+Hr61P7WCOIHrl/ADZH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8b+NMUAAADbAAAADwAAAAAAAAAA&#10;AAAAAAChAgAAZHJzL2Rvd25yZXYueG1sUEsFBgAAAAAEAAQA+QAAAJMDAAAAAA==&#10;" strokeweight="1.44pt"/>
            <w10:wrap type="none"/>
            <w10:anchorlock/>
          </v:group>
        </w:pict>
      </w: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30"/>
        <w:gridCol w:w="1923"/>
        <w:gridCol w:w="6034"/>
        <w:gridCol w:w="2420"/>
      </w:tblGrid>
      <w:tr w:rsidR="00B63E84">
        <w:trPr>
          <w:trHeight w:val="666"/>
        </w:trPr>
        <w:tc>
          <w:tcPr>
            <w:tcW w:w="430" w:type="dxa"/>
            <w:vMerge w:val="restart"/>
            <w:shd w:val="clear" w:color="auto" w:fill="DFDFDF"/>
          </w:tcPr>
          <w:p w:rsidR="00B63E84" w:rsidRDefault="00B63E84">
            <w:pPr>
              <w:pStyle w:val="TableParagraph"/>
              <w:spacing w:line="240" w:lineRule="auto"/>
              <w:ind w:left="0"/>
              <w:rPr>
                <w:rFonts w:ascii="Times New Roman"/>
                <w:sz w:val="14"/>
              </w:rPr>
            </w:pPr>
          </w:p>
        </w:tc>
        <w:tc>
          <w:tcPr>
            <w:tcW w:w="1923" w:type="dxa"/>
            <w:vMerge w:val="restart"/>
            <w:shd w:val="clear" w:color="auto" w:fill="D9D9D9"/>
          </w:tcPr>
          <w:p w:rsidR="00B63E84" w:rsidRPr="0008326D" w:rsidRDefault="002737A4">
            <w:pPr>
              <w:pStyle w:val="TableParagraph"/>
              <w:spacing w:line="235" w:lineRule="auto"/>
              <w:ind w:right="579"/>
              <w:rPr>
                <w:b/>
                <w:sz w:val="14"/>
                <w:lang w:val="pl-PL"/>
              </w:rPr>
            </w:pPr>
            <w:r w:rsidRPr="0008326D">
              <w:rPr>
                <w:b/>
                <w:sz w:val="14"/>
                <w:lang w:val="pl-PL"/>
              </w:rPr>
              <w:t>w tym kondygnacji o wysokości:</w:t>
            </w:r>
          </w:p>
        </w:tc>
        <w:tc>
          <w:tcPr>
            <w:tcW w:w="6034" w:type="dxa"/>
            <w:shd w:val="clear" w:color="auto" w:fill="D9D9D9"/>
          </w:tcPr>
          <w:p w:rsidR="00B63E84" w:rsidRDefault="002737A4">
            <w:pPr>
              <w:pStyle w:val="TableParagraph"/>
              <w:spacing w:line="159" w:lineRule="exact"/>
              <w:rPr>
                <w:b/>
                <w:sz w:val="14"/>
              </w:rPr>
            </w:pPr>
            <w:r>
              <w:rPr>
                <w:b/>
                <w:sz w:val="14"/>
              </w:rPr>
              <w:t>- od 1,40 do 2,20 m</w:t>
            </w:r>
          </w:p>
        </w:tc>
        <w:tc>
          <w:tcPr>
            <w:tcW w:w="2420" w:type="dxa"/>
          </w:tcPr>
          <w:p w:rsidR="00B63E84" w:rsidRDefault="002737A4">
            <w:pPr>
              <w:pStyle w:val="TableParagraph"/>
              <w:spacing w:line="159" w:lineRule="exact"/>
              <w:ind w:left="55"/>
              <w:rPr>
                <w:b/>
                <w:sz w:val="14"/>
              </w:rPr>
            </w:pPr>
            <w:r>
              <w:rPr>
                <w:b/>
                <w:sz w:val="14"/>
              </w:rPr>
              <w:t>46.</w:t>
            </w:r>
          </w:p>
        </w:tc>
      </w:tr>
      <w:tr w:rsidR="00B63E84">
        <w:trPr>
          <w:trHeight w:val="664"/>
        </w:trPr>
        <w:tc>
          <w:tcPr>
            <w:tcW w:w="430" w:type="dxa"/>
            <w:vMerge/>
            <w:tcBorders>
              <w:top w:val="nil"/>
            </w:tcBorders>
            <w:shd w:val="clear" w:color="auto" w:fill="DFDFDF"/>
          </w:tcPr>
          <w:p w:rsidR="00B63E84" w:rsidRDefault="00B63E84">
            <w:pPr>
              <w:rPr>
                <w:sz w:val="2"/>
                <w:szCs w:val="2"/>
              </w:rPr>
            </w:pPr>
          </w:p>
        </w:tc>
        <w:tc>
          <w:tcPr>
            <w:tcW w:w="1923" w:type="dxa"/>
            <w:vMerge/>
            <w:tcBorders>
              <w:top w:val="nil"/>
            </w:tcBorders>
            <w:shd w:val="clear" w:color="auto" w:fill="D9D9D9"/>
          </w:tcPr>
          <w:p w:rsidR="00B63E84" w:rsidRDefault="00B63E84">
            <w:pPr>
              <w:rPr>
                <w:sz w:val="2"/>
                <w:szCs w:val="2"/>
              </w:rPr>
            </w:pPr>
          </w:p>
        </w:tc>
        <w:tc>
          <w:tcPr>
            <w:tcW w:w="6034" w:type="dxa"/>
            <w:shd w:val="clear" w:color="auto" w:fill="D9D9D9"/>
          </w:tcPr>
          <w:p w:rsidR="00B63E84" w:rsidRDefault="002737A4">
            <w:pPr>
              <w:pStyle w:val="TableParagraph"/>
              <w:rPr>
                <w:b/>
                <w:sz w:val="14"/>
              </w:rPr>
            </w:pPr>
            <w:r>
              <w:rPr>
                <w:b/>
                <w:sz w:val="14"/>
              </w:rPr>
              <w:t>- powyżej 2,20 m</w:t>
            </w:r>
          </w:p>
        </w:tc>
        <w:tc>
          <w:tcPr>
            <w:tcW w:w="2420" w:type="dxa"/>
          </w:tcPr>
          <w:p w:rsidR="00B63E84" w:rsidRDefault="002737A4">
            <w:pPr>
              <w:pStyle w:val="TableParagraph"/>
              <w:ind w:left="55"/>
              <w:rPr>
                <w:b/>
                <w:sz w:val="14"/>
              </w:rPr>
            </w:pPr>
            <w:r>
              <w:rPr>
                <w:b/>
                <w:sz w:val="14"/>
              </w:rPr>
              <w:t>47.</w:t>
            </w:r>
          </w:p>
        </w:tc>
      </w:tr>
      <w:tr w:rsidR="00B63E84">
        <w:trPr>
          <w:trHeight w:val="609"/>
        </w:trPr>
        <w:tc>
          <w:tcPr>
            <w:tcW w:w="430" w:type="dxa"/>
            <w:vMerge/>
            <w:tcBorders>
              <w:top w:val="nil"/>
            </w:tcBorders>
            <w:shd w:val="clear" w:color="auto" w:fill="DFDFDF"/>
          </w:tcPr>
          <w:p w:rsidR="00B63E84" w:rsidRDefault="00B63E84">
            <w:pPr>
              <w:rPr>
                <w:sz w:val="2"/>
                <w:szCs w:val="2"/>
              </w:rPr>
            </w:pPr>
          </w:p>
        </w:tc>
        <w:tc>
          <w:tcPr>
            <w:tcW w:w="7957" w:type="dxa"/>
            <w:gridSpan w:val="2"/>
            <w:shd w:val="clear" w:color="auto" w:fill="D9D9D9"/>
          </w:tcPr>
          <w:p w:rsidR="00B63E84" w:rsidRPr="0008326D" w:rsidRDefault="002737A4">
            <w:pPr>
              <w:pStyle w:val="TableParagraph"/>
              <w:spacing w:line="240" w:lineRule="auto"/>
              <w:ind w:right="483"/>
              <w:rPr>
                <w:b/>
                <w:sz w:val="14"/>
                <w:lang w:val="pl-PL"/>
              </w:rPr>
            </w:pPr>
            <w:r w:rsidRPr="0008326D">
              <w:rPr>
                <w:b/>
                <w:sz w:val="14"/>
                <w:lang w:val="pl-PL"/>
              </w:rPr>
              <w:t>Związane z udzielaniem świadczeń zdrowotnych w rozumieniu przepisów o działalności leczniczej, zajęte przez podmioty udzielające tych świadczeń - ogółem</w:t>
            </w:r>
          </w:p>
        </w:tc>
        <w:tc>
          <w:tcPr>
            <w:tcW w:w="2420" w:type="dxa"/>
          </w:tcPr>
          <w:p w:rsidR="00B63E84" w:rsidRDefault="002737A4">
            <w:pPr>
              <w:pStyle w:val="TableParagraph"/>
              <w:ind w:left="55"/>
              <w:rPr>
                <w:b/>
                <w:sz w:val="14"/>
              </w:rPr>
            </w:pPr>
            <w:r>
              <w:rPr>
                <w:b/>
                <w:sz w:val="14"/>
              </w:rPr>
              <w:t>48.</w:t>
            </w:r>
          </w:p>
        </w:tc>
      </w:tr>
      <w:tr w:rsidR="00B63E84">
        <w:trPr>
          <w:trHeight w:val="664"/>
        </w:trPr>
        <w:tc>
          <w:tcPr>
            <w:tcW w:w="430" w:type="dxa"/>
            <w:vMerge/>
            <w:tcBorders>
              <w:top w:val="nil"/>
            </w:tcBorders>
            <w:shd w:val="clear" w:color="auto" w:fill="DFDFDF"/>
          </w:tcPr>
          <w:p w:rsidR="00B63E84" w:rsidRDefault="00B63E84">
            <w:pPr>
              <w:rPr>
                <w:sz w:val="2"/>
                <w:szCs w:val="2"/>
              </w:rPr>
            </w:pPr>
          </w:p>
        </w:tc>
        <w:tc>
          <w:tcPr>
            <w:tcW w:w="1923" w:type="dxa"/>
            <w:vMerge w:val="restart"/>
            <w:shd w:val="clear" w:color="auto" w:fill="D9D9D9"/>
          </w:tcPr>
          <w:p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rsidR="00B63E84" w:rsidRDefault="002737A4">
            <w:pPr>
              <w:pStyle w:val="TableParagraph"/>
              <w:rPr>
                <w:b/>
                <w:sz w:val="14"/>
              </w:rPr>
            </w:pPr>
            <w:r>
              <w:rPr>
                <w:b/>
                <w:sz w:val="14"/>
              </w:rPr>
              <w:t>- od 1,40 do 2,20 m</w:t>
            </w:r>
          </w:p>
        </w:tc>
        <w:tc>
          <w:tcPr>
            <w:tcW w:w="2420" w:type="dxa"/>
          </w:tcPr>
          <w:p w:rsidR="00B63E84" w:rsidRDefault="002737A4">
            <w:pPr>
              <w:pStyle w:val="TableParagraph"/>
              <w:ind w:left="55"/>
              <w:rPr>
                <w:b/>
                <w:sz w:val="14"/>
              </w:rPr>
            </w:pPr>
            <w:r>
              <w:rPr>
                <w:b/>
                <w:sz w:val="14"/>
              </w:rPr>
              <w:t>49.</w:t>
            </w:r>
          </w:p>
        </w:tc>
      </w:tr>
      <w:tr w:rsidR="00B63E84">
        <w:trPr>
          <w:trHeight w:val="666"/>
        </w:trPr>
        <w:tc>
          <w:tcPr>
            <w:tcW w:w="430" w:type="dxa"/>
            <w:vMerge/>
            <w:tcBorders>
              <w:top w:val="nil"/>
            </w:tcBorders>
            <w:shd w:val="clear" w:color="auto" w:fill="DFDFDF"/>
          </w:tcPr>
          <w:p w:rsidR="00B63E84" w:rsidRDefault="00B63E84">
            <w:pPr>
              <w:rPr>
                <w:sz w:val="2"/>
                <w:szCs w:val="2"/>
              </w:rPr>
            </w:pPr>
          </w:p>
        </w:tc>
        <w:tc>
          <w:tcPr>
            <w:tcW w:w="1923" w:type="dxa"/>
            <w:vMerge/>
            <w:tcBorders>
              <w:top w:val="nil"/>
            </w:tcBorders>
            <w:shd w:val="clear" w:color="auto" w:fill="D9D9D9"/>
          </w:tcPr>
          <w:p w:rsidR="00B63E84" w:rsidRDefault="00B63E84">
            <w:pPr>
              <w:rPr>
                <w:sz w:val="2"/>
                <w:szCs w:val="2"/>
              </w:rPr>
            </w:pPr>
          </w:p>
        </w:tc>
        <w:tc>
          <w:tcPr>
            <w:tcW w:w="6034" w:type="dxa"/>
            <w:shd w:val="clear" w:color="auto" w:fill="D9D9D9"/>
          </w:tcPr>
          <w:p w:rsidR="00B63E84" w:rsidRDefault="002737A4">
            <w:pPr>
              <w:pStyle w:val="TableParagraph"/>
              <w:spacing w:line="159" w:lineRule="exact"/>
              <w:rPr>
                <w:b/>
                <w:sz w:val="14"/>
              </w:rPr>
            </w:pPr>
            <w:r>
              <w:rPr>
                <w:b/>
                <w:sz w:val="14"/>
              </w:rPr>
              <w:t>- powyżej 2,20 m</w:t>
            </w:r>
          </w:p>
        </w:tc>
        <w:tc>
          <w:tcPr>
            <w:tcW w:w="2420" w:type="dxa"/>
          </w:tcPr>
          <w:p w:rsidR="00B63E84" w:rsidRDefault="002737A4">
            <w:pPr>
              <w:pStyle w:val="TableParagraph"/>
              <w:spacing w:line="159" w:lineRule="exact"/>
              <w:ind w:left="55"/>
              <w:rPr>
                <w:b/>
                <w:sz w:val="14"/>
              </w:rPr>
            </w:pPr>
            <w:r>
              <w:rPr>
                <w:b/>
                <w:sz w:val="14"/>
              </w:rPr>
              <w:t>50.</w:t>
            </w:r>
          </w:p>
        </w:tc>
      </w:tr>
      <w:tr w:rsidR="00B63E84">
        <w:trPr>
          <w:trHeight w:val="609"/>
        </w:trPr>
        <w:tc>
          <w:tcPr>
            <w:tcW w:w="430" w:type="dxa"/>
            <w:vMerge/>
            <w:tcBorders>
              <w:top w:val="nil"/>
            </w:tcBorders>
            <w:shd w:val="clear" w:color="auto" w:fill="DFDFDF"/>
          </w:tcPr>
          <w:p w:rsidR="00B63E84" w:rsidRDefault="00B63E84">
            <w:pPr>
              <w:rPr>
                <w:sz w:val="2"/>
                <w:szCs w:val="2"/>
              </w:rPr>
            </w:pPr>
          </w:p>
        </w:tc>
        <w:tc>
          <w:tcPr>
            <w:tcW w:w="7957" w:type="dxa"/>
            <w:gridSpan w:val="2"/>
            <w:shd w:val="clear" w:color="auto" w:fill="D9D9D9"/>
          </w:tcPr>
          <w:p w:rsidR="00B63E84" w:rsidRPr="0008326D" w:rsidRDefault="002737A4">
            <w:pPr>
              <w:pStyle w:val="TableParagraph"/>
              <w:spacing w:line="240" w:lineRule="auto"/>
              <w:ind w:right="366"/>
              <w:rPr>
                <w:b/>
                <w:sz w:val="14"/>
                <w:lang w:val="pl-PL"/>
              </w:rPr>
            </w:pPr>
            <w:r w:rsidRPr="0008326D">
              <w:rPr>
                <w:b/>
                <w:sz w:val="14"/>
                <w:lang w:val="pl-PL"/>
              </w:rPr>
              <w:t>Pozostałe, w tym zajęte na prowadzenie odpłatnej statutowej działalności pożytku publicznego przez organizacje pożytku publicznego - ogółem</w:t>
            </w:r>
          </w:p>
        </w:tc>
        <w:tc>
          <w:tcPr>
            <w:tcW w:w="2420" w:type="dxa"/>
          </w:tcPr>
          <w:p w:rsidR="00B63E84" w:rsidRDefault="002737A4">
            <w:pPr>
              <w:pStyle w:val="TableParagraph"/>
              <w:ind w:left="55"/>
              <w:rPr>
                <w:b/>
                <w:sz w:val="14"/>
              </w:rPr>
            </w:pPr>
            <w:r>
              <w:rPr>
                <w:b/>
                <w:sz w:val="14"/>
              </w:rPr>
              <w:t>51.</w:t>
            </w:r>
          </w:p>
        </w:tc>
      </w:tr>
      <w:tr w:rsidR="00B63E84">
        <w:trPr>
          <w:trHeight w:val="664"/>
        </w:trPr>
        <w:tc>
          <w:tcPr>
            <w:tcW w:w="430" w:type="dxa"/>
            <w:vMerge/>
            <w:tcBorders>
              <w:top w:val="nil"/>
            </w:tcBorders>
            <w:shd w:val="clear" w:color="auto" w:fill="DFDFDF"/>
          </w:tcPr>
          <w:p w:rsidR="00B63E84" w:rsidRDefault="00B63E84">
            <w:pPr>
              <w:rPr>
                <w:sz w:val="2"/>
                <w:szCs w:val="2"/>
              </w:rPr>
            </w:pPr>
          </w:p>
        </w:tc>
        <w:tc>
          <w:tcPr>
            <w:tcW w:w="1923" w:type="dxa"/>
            <w:vMerge w:val="restart"/>
            <w:shd w:val="clear" w:color="auto" w:fill="D9D9D9"/>
          </w:tcPr>
          <w:p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rsidR="00B63E84" w:rsidRDefault="002737A4">
            <w:pPr>
              <w:pStyle w:val="TableParagraph"/>
              <w:rPr>
                <w:b/>
                <w:sz w:val="14"/>
              </w:rPr>
            </w:pPr>
            <w:r>
              <w:rPr>
                <w:b/>
                <w:sz w:val="14"/>
              </w:rPr>
              <w:t>- od 1,40 do 2,20 m</w:t>
            </w:r>
          </w:p>
        </w:tc>
        <w:tc>
          <w:tcPr>
            <w:tcW w:w="2420" w:type="dxa"/>
          </w:tcPr>
          <w:p w:rsidR="00B63E84" w:rsidRDefault="002737A4">
            <w:pPr>
              <w:pStyle w:val="TableParagraph"/>
              <w:ind w:left="55"/>
              <w:rPr>
                <w:b/>
                <w:sz w:val="14"/>
              </w:rPr>
            </w:pPr>
            <w:r>
              <w:rPr>
                <w:b/>
                <w:sz w:val="14"/>
              </w:rPr>
              <w:t>52.</w:t>
            </w:r>
          </w:p>
        </w:tc>
      </w:tr>
      <w:tr w:rsidR="00B63E84">
        <w:trPr>
          <w:trHeight w:val="665"/>
        </w:trPr>
        <w:tc>
          <w:tcPr>
            <w:tcW w:w="430" w:type="dxa"/>
            <w:vMerge/>
            <w:tcBorders>
              <w:top w:val="nil"/>
            </w:tcBorders>
            <w:shd w:val="clear" w:color="auto" w:fill="DFDFDF"/>
          </w:tcPr>
          <w:p w:rsidR="00B63E84" w:rsidRDefault="00B63E84">
            <w:pPr>
              <w:rPr>
                <w:sz w:val="2"/>
                <w:szCs w:val="2"/>
              </w:rPr>
            </w:pPr>
          </w:p>
        </w:tc>
        <w:tc>
          <w:tcPr>
            <w:tcW w:w="1923" w:type="dxa"/>
            <w:vMerge/>
            <w:tcBorders>
              <w:top w:val="nil"/>
            </w:tcBorders>
            <w:shd w:val="clear" w:color="auto" w:fill="D9D9D9"/>
          </w:tcPr>
          <w:p w:rsidR="00B63E84" w:rsidRDefault="00B63E84">
            <w:pPr>
              <w:rPr>
                <w:sz w:val="2"/>
                <w:szCs w:val="2"/>
              </w:rPr>
            </w:pPr>
          </w:p>
        </w:tc>
        <w:tc>
          <w:tcPr>
            <w:tcW w:w="6034" w:type="dxa"/>
            <w:shd w:val="clear" w:color="auto" w:fill="D9D9D9"/>
          </w:tcPr>
          <w:p w:rsidR="00B63E84" w:rsidRDefault="002737A4">
            <w:pPr>
              <w:pStyle w:val="TableParagraph"/>
              <w:rPr>
                <w:b/>
                <w:sz w:val="14"/>
              </w:rPr>
            </w:pPr>
            <w:r>
              <w:rPr>
                <w:b/>
                <w:sz w:val="14"/>
              </w:rPr>
              <w:t>- powyżej 2,20 m</w:t>
            </w:r>
          </w:p>
        </w:tc>
        <w:tc>
          <w:tcPr>
            <w:tcW w:w="2420" w:type="dxa"/>
          </w:tcPr>
          <w:p w:rsidR="00B63E84" w:rsidRDefault="002737A4">
            <w:pPr>
              <w:pStyle w:val="TableParagraph"/>
              <w:ind w:left="55"/>
              <w:rPr>
                <w:b/>
                <w:sz w:val="14"/>
              </w:rPr>
            </w:pPr>
            <w:r>
              <w:rPr>
                <w:b/>
                <w:sz w:val="14"/>
              </w:rPr>
              <w:t>53.</w:t>
            </w:r>
          </w:p>
        </w:tc>
      </w:tr>
      <w:tr w:rsidR="00B63E84" w:rsidRPr="00990EE2">
        <w:trPr>
          <w:trHeight w:val="519"/>
        </w:trPr>
        <w:tc>
          <w:tcPr>
            <w:tcW w:w="10807" w:type="dxa"/>
            <w:gridSpan w:val="4"/>
            <w:tcBorders>
              <w:bottom w:val="nil"/>
            </w:tcBorders>
            <w:shd w:val="clear" w:color="auto" w:fill="DFDFDF"/>
          </w:tcPr>
          <w:p w:rsidR="00B63E84" w:rsidRPr="0008326D" w:rsidRDefault="002737A4">
            <w:pPr>
              <w:pStyle w:val="TableParagraph"/>
              <w:spacing w:before="56" w:line="275" w:lineRule="exact"/>
              <w:ind w:left="57"/>
              <w:rPr>
                <w:sz w:val="16"/>
                <w:lang w:val="pl-PL"/>
              </w:rPr>
            </w:pPr>
            <w:r w:rsidRPr="0008326D">
              <w:rPr>
                <w:sz w:val="24"/>
                <w:lang w:val="pl-PL"/>
              </w:rPr>
              <w:t xml:space="preserve">D.2.1. INNE BUDYNKI LUB ICH CZĘŚCI (1) </w:t>
            </w:r>
            <w:r w:rsidRPr="0008326D">
              <w:rPr>
                <w:sz w:val="16"/>
                <w:lang w:val="pl-PL"/>
              </w:rPr>
              <w:t>Należy wypełnić tylko dla rodzajów przedmiotów opodatkowania innych niż</w:t>
            </w:r>
          </w:p>
          <w:p w:rsidR="00B63E84" w:rsidRPr="0008326D" w:rsidRDefault="002737A4">
            <w:pPr>
              <w:pStyle w:val="TableParagraph"/>
              <w:spacing w:line="167" w:lineRule="exact"/>
              <w:ind w:left="460"/>
              <w:rPr>
                <w:sz w:val="16"/>
                <w:lang w:val="pl-PL"/>
              </w:rPr>
            </w:pPr>
            <w:r w:rsidRPr="0008326D">
              <w:rPr>
                <w:sz w:val="16"/>
                <w:lang w:val="pl-PL"/>
              </w:rPr>
              <w:t>określone w części D.2. Podać nazwę rodzaju przedmiotu opodatkowania lub jednostkę redakcyjną - zgodnie z uchwałą rady gminy.</w:t>
            </w:r>
          </w:p>
        </w:tc>
      </w:tr>
      <w:tr w:rsidR="00990EE2" w:rsidTr="00E6549B">
        <w:trPr>
          <w:trHeight w:val="721"/>
        </w:trPr>
        <w:tc>
          <w:tcPr>
            <w:tcW w:w="430" w:type="dxa"/>
            <w:vMerge w:val="restart"/>
            <w:tcBorders>
              <w:top w:val="nil"/>
            </w:tcBorders>
            <w:shd w:val="clear" w:color="auto" w:fill="DFDFDF"/>
          </w:tcPr>
          <w:p w:rsidR="00990EE2" w:rsidRPr="0008326D" w:rsidRDefault="00990EE2">
            <w:pPr>
              <w:pStyle w:val="TableParagraph"/>
              <w:spacing w:line="240" w:lineRule="auto"/>
              <w:ind w:left="0"/>
              <w:rPr>
                <w:rFonts w:ascii="Times New Roman"/>
                <w:sz w:val="14"/>
                <w:lang w:val="pl-PL"/>
              </w:rPr>
            </w:pPr>
          </w:p>
        </w:tc>
        <w:tc>
          <w:tcPr>
            <w:tcW w:w="7957" w:type="dxa"/>
            <w:gridSpan w:val="2"/>
          </w:tcPr>
          <w:p w:rsidR="00990EE2" w:rsidRDefault="00990EE2" w:rsidP="00990EE2">
            <w:pPr>
              <w:pStyle w:val="TableParagraph"/>
              <w:spacing w:line="159" w:lineRule="exact"/>
              <w:ind w:left="0" w:right="-15"/>
              <w:rPr>
                <w:b/>
                <w:sz w:val="14"/>
              </w:rPr>
            </w:pPr>
            <w:r>
              <w:rPr>
                <w:b/>
                <w:sz w:val="14"/>
              </w:rPr>
              <w:t xml:space="preserve">  54. Rodzaj przedmiotu opodatkowania</w:t>
            </w:r>
          </w:p>
        </w:tc>
        <w:tc>
          <w:tcPr>
            <w:tcW w:w="2420" w:type="dxa"/>
          </w:tcPr>
          <w:p w:rsidR="00990EE2" w:rsidRDefault="00990EE2">
            <w:pPr>
              <w:pStyle w:val="TableParagraph"/>
              <w:spacing w:line="159" w:lineRule="exact"/>
              <w:ind w:left="55"/>
              <w:rPr>
                <w:b/>
                <w:sz w:val="14"/>
              </w:rPr>
            </w:pPr>
            <w:r>
              <w:rPr>
                <w:b/>
                <w:sz w:val="14"/>
              </w:rPr>
              <w:t>55.</w:t>
            </w:r>
          </w:p>
        </w:tc>
      </w:tr>
      <w:tr w:rsidR="00B63E84">
        <w:trPr>
          <w:trHeight w:val="666"/>
        </w:trPr>
        <w:tc>
          <w:tcPr>
            <w:tcW w:w="430" w:type="dxa"/>
            <w:vMerge/>
            <w:tcBorders>
              <w:top w:val="nil"/>
            </w:tcBorders>
            <w:shd w:val="clear" w:color="auto" w:fill="DFDFDF"/>
          </w:tcPr>
          <w:p w:rsidR="00B63E84" w:rsidRDefault="00B63E84">
            <w:pPr>
              <w:rPr>
                <w:sz w:val="2"/>
                <w:szCs w:val="2"/>
              </w:rPr>
            </w:pPr>
          </w:p>
        </w:tc>
        <w:tc>
          <w:tcPr>
            <w:tcW w:w="1923" w:type="dxa"/>
            <w:vMerge w:val="restart"/>
            <w:shd w:val="clear" w:color="auto" w:fill="D9D9D9"/>
          </w:tcPr>
          <w:p w:rsidR="00B63E84" w:rsidRPr="0008326D" w:rsidRDefault="002737A4">
            <w:pPr>
              <w:pStyle w:val="TableParagraph"/>
              <w:spacing w:line="235" w:lineRule="auto"/>
              <w:ind w:right="579"/>
              <w:rPr>
                <w:b/>
                <w:sz w:val="14"/>
                <w:lang w:val="pl-PL"/>
              </w:rPr>
            </w:pPr>
            <w:r w:rsidRPr="0008326D">
              <w:rPr>
                <w:b/>
                <w:sz w:val="14"/>
                <w:lang w:val="pl-PL"/>
              </w:rPr>
              <w:t>w tym kondygnacji o wysokości:</w:t>
            </w:r>
          </w:p>
        </w:tc>
        <w:tc>
          <w:tcPr>
            <w:tcW w:w="6034" w:type="dxa"/>
            <w:shd w:val="clear" w:color="auto" w:fill="D9D9D9"/>
          </w:tcPr>
          <w:p w:rsidR="00B63E84" w:rsidRDefault="002737A4">
            <w:pPr>
              <w:pStyle w:val="TableParagraph"/>
              <w:spacing w:line="159" w:lineRule="exact"/>
              <w:rPr>
                <w:b/>
                <w:sz w:val="14"/>
              </w:rPr>
            </w:pPr>
            <w:r>
              <w:rPr>
                <w:b/>
                <w:sz w:val="14"/>
              </w:rPr>
              <w:t>- od 1,40 do 2,20 m</w:t>
            </w:r>
          </w:p>
        </w:tc>
        <w:tc>
          <w:tcPr>
            <w:tcW w:w="2420" w:type="dxa"/>
          </w:tcPr>
          <w:p w:rsidR="00B63E84" w:rsidRDefault="002737A4">
            <w:pPr>
              <w:pStyle w:val="TableParagraph"/>
              <w:spacing w:line="159" w:lineRule="exact"/>
              <w:ind w:left="55"/>
              <w:rPr>
                <w:b/>
                <w:sz w:val="14"/>
              </w:rPr>
            </w:pPr>
            <w:r>
              <w:rPr>
                <w:b/>
                <w:sz w:val="14"/>
              </w:rPr>
              <w:t>56.</w:t>
            </w:r>
          </w:p>
        </w:tc>
      </w:tr>
      <w:tr w:rsidR="00B63E84">
        <w:trPr>
          <w:trHeight w:val="664"/>
        </w:trPr>
        <w:tc>
          <w:tcPr>
            <w:tcW w:w="430" w:type="dxa"/>
            <w:vMerge/>
            <w:tcBorders>
              <w:top w:val="nil"/>
            </w:tcBorders>
            <w:shd w:val="clear" w:color="auto" w:fill="DFDFDF"/>
          </w:tcPr>
          <w:p w:rsidR="00B63E84" w:rsidRDefault="00B63E84">
            <w:pPr>
              <w:rPr>
                <w:sz w:val="2"/>
                <w:szCs w:val="2"/>
              </w:rPr>
            </w:pPr>
          </w:p>
        </w:tc>
        <w:tc>
          <w:tcPr>
            <w:tcW w:w="1923" w:type="dxa"/>
            <w:vMerge/>
            <w:tcBorders>
              <w:top w:val="nil"/>
            </w:tcBorders>
            <w:shd w:val="clear" w:color="auto" w:fill="D9D9D9"/>
          </w:tcPr>
          <w:p w:rsidR="00B63E84" w:rsidRDefault="00B63E84">
            <w:pPr>
              <w:rPr>
                <w:sz w:val="2"/>
                <w:szCs w:val="2"/>
              </w:rPr>
            </w:pPr>
          </w:p>
        </w:tc>
        <w:tc>
          <w:tcPr>
            <w:tcW w:w="6034" w:type="dxa"/>
            <w:shd w:val="clear" w:color="auto" w:fill="D9D9D9"/>
          </w:tcPr>
          <w:p w:rsidR="00B63E84" w:rsidRDefault="002737A4">
            <w:pPr>
              <w:pStyle w:val="TableParagraph"/>
              <w:rPr>
                <w:b/>
                <w:sz w:val="14"/>
              </w:rPr>
            </w:pPr>
            <w:r>
              <w:rPr>
                <w:b/>
                <w:sz w:val="14"/>
              </w:rPr>
              <w:t>- powyżej 2,20 m</w:t>
            </w:r>
          </w:p>
        </w:tc>
        <w:tc>
          <w:tcPr>
            <w:tcW w:w="2420" w:type="dxa"/>
          </w:tcPr>
          <w:p w:rsidR="00B63E84" w:rsidRDefault="002737A4">
            <w:pPr>
              <w:pStyle w:val="TableParagraph"/>
              <w:ind w:left="55"/>
              <w:rPr>
                <w:b/>
                <w:sz w:val="14"/>
              </w:rPr>
            </w:pPr>
            <w:r>
              <w:rPr>
                <w:b/>
                <w:sz w:val="14"/>
              </w:rPr>
              <w:t>57.</w:t>
            </w:r>
          </w:p>
        </w:tc>
      </w:tr>
      <w:tr w:rsidR="00990EE2" w:rsidTr="00614B88">
        <w:trPr>
          <w:trHeight w:val="721"/>
        </w:trPr>
        <w:tc>
          <w:tcPr>
            <w:tcW w:w="430" w:type="dxa"/>
            <w:vMerge/>
            <w:tcBorders>
              <w:top w:val="nil"/>
            </w:tcBorders>
            <w:shd w:val="clear" w:color="auto" w:fill="DFDFDF"/>
          </w:tcPr>
          <w:p w:rsidR="00990EE2" w:rsidRDefault="00990EE2">
            <w:pPr>
              <w:rPr>
                <w:sz w:val="2"/>
                <w:szCs w:val="2"/>
              </w:rPr>
            </w:pPr>
          </w:p>
        </w:tc>
        <w:tc>
          <w:tcPr>
            <w:tcW w:w="7957" w:type="dxa"/>
            <w:gridSpan w:val="2"/>
          </w:tcPr>
          <w:p w:rsidR="00990EE2" w:rsidRDefault="00990EE2" w:rsidP="00990EE2">
            <w:pPr>
              <w:pStyle w:val="TableParagraph"/>
              <w:ind w:left="0" w:right="-15"/>
              <w:rPr>
                <w:b/>
                <w:sz w:val="14"/>
              </w:rPr>
            </w:pPr>
            <w:r>
              <w:rPr>
                <w:b/>
                <w:sz w:val="14"/>
              </w:rPr>
              <w:t xml:space="preserve">  58. Rodzaj przedmiotu opodatkowania</w:t>
            </w:r>
          </w:p>
        </w:tc>
        <w:tc>
          <w:tcPr>
            <w:tcW w:w="2420" w:type="dxa"/>
          </w:tcPr>
          <w:p w:rsidR="00990EE2" w:rsidRDefault="00990EE2">
            <w:pPr>
              <w:pStyle w:val="TableParagraph"/>
              <w:ind w:left="55"/>
              <w:rPr>
                <w:b/>
                <w:sz w:val="14"/>
              </w:rPr>
            </w:pPr>
            <w:r>
              <w:rPr>
                <w:b/>
                <w:sz w:val="14"/>
              </w:rPr>
              <w:t>59.</w:t>
            </w:r>
          </w:p>
        </w:tc>
      </w:tr>
      <w:tr w:rsidR="00B63E84">
        <w:trPr>
          <w:trHeight w:val="666"/>
        </w:trPr>
        <w:tc>
          <w:tcPr>
            <w:tcW w:w="430" w:type="dxa"/>
            <w:vMerge/>
            <w:tcBorders>
              <w:top w:val="nil"/>
            </w:tcBorders>
            <w:shd w:val="clear" w:color="auto" w:fill="DFDFDF"/>
          </w:tcPr>
          <w:p w:rsidR="00B63E84" w:rsidRDefault="00B63E84">
            <w:pPr>
              <w:rPr>
                <w:sz w:val="2"/>
                <w:szCs w:val="2"/>
              </w:rPr>
            </w:pPr>
          </w:p>
        </w:tc>
        <w:tc>
          <w:tcPr>
            <w:tcW w:w="1923" w:type="dxa"/>
            <w:vMerge w:val="restart"/>
            <w:shd w:val="clear" w:color="auto" w:fill="D9D9D9"/>
          </w:tcPr>
          <w:p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rsidR="00B63E84" w:rsidRDefault="002737A4">
            <w:pPr>
              <w:pStyle w:val="TableParagraph"/>
              <w:rPr>
                <w:b/>
                <w:sz w:val="14"/>
              </w:rPr>
            </w:pPr>
            <w:r>
              <w:rPr>
                <w:b/>
                <w:sz w:val="14"/>
              </w:rPr>
              <w:t>- od 1,40 do 2,20 m</w:t>
            </w:r>
          </w:p>
        </w:tc>
        <w:tc>
          <w:tcPr>
            <w:tcW w:w="2420" w:type="dxa"/>
          </w:tcPr>
          <w:p w:rsidR="00B63E84" w:rsidRDefault="002737A4">
            <w:pPr>
              <w:pStyle w:val="TableParagraph"/>
              <w:ind w:left="55"/>
              <w:rPr>
                <w:b/>
                <w:sz w:val="14"/>
              </w:rPr>
            </w:pPr>
            <w:r>
              <w:rPr>
                <w:b/>
                <w:sz w:val="14"/>
              </w:rPr>
              <w:t>60.</w:t>
            </w:r>
          </w:p>
        </w:tc>
      </w:tr>
      <w:tr w:rsidR="00B63E84">
        <w:trPr>
          <w:trHeight w:val="664"/>
        </w:trPr>
        <w:tc>
          <w:tcPr>
            <w:tcW w:w="430" w:type="dxa"/>
            <w:vMerge/>
            <w:tcBorders>
              <w:top w:val="nil"/>
            </w:tcBorders>
            <w:shd w:val="clear" w:color="auto" w:fill="DFDFDF"/>
          </w:tcPr>
          <w:p w:rsidR="00B63E84" w:rsidRDefault="00B63E84">
            <w:pPr>
              <w:rPr>
                <w:sz w:val="2"/>
                <w:szCs w:val="2"/>
              </w:rPr>
            </w:pPr>
          </w:p>
        </w:tc>
        <w:tc>
          <w:tcPr>
            <w:tcW w:w="1923" w:type="dxa"/>
            <w:vMerge/>
            <w:tcBorders>
              <w:top w:val="nil"/>
            </w:tcBorders>
            <w:shd w:val="clear" w:color="auto" w:fill="D9D9D9"/>
          </w:tcPr>
          <w:p w:rsidR="00B63E84" w:rsidRDefault="00B63E84">
            <w:pPr>
              <w:rPr>
                <w:sz w:val="2"/>
                <w:szCs w:val="2"/>
              </w:rPr>
            </w:pPr>
          </w:p>
        </w:tc>
        <w:tc>
          <w:tcPr>
            <w:tcW w:w="6034" w:type="dxa"/>
            <w:shd w:val="clear" w:color="auto" w:fill="D9D9D9"/>
          </w:tcPr>
          <w:p w:rsidR="00B63E84" w:rsidRDefault="002737A4">
            <w:pPr>
              <w:pStyle w:val="TableParagraph"/>
              <w:rPr>
                <w:b/>
                <w:sz w:val="14"/>
              </w:rPr>
            </w:pPr>
            <w:r>
              <w:rPr>
                <w:b/>
                <w:sz w:val="14"/>
              </w:rPr>
              <w:t>- powyżej 2,20 m</w:t>
            </w:r>
          </w:p>
        </w:tc>
        <w:tc>
          <w:tcPr>
            <w:tcW w:w="2420" w:type="dxa"/>
          </w:tcPr>
          <w:p w:rsidR="00B63E84" w:rsidRDefault="002737A4">
            <w:pPr>
              <w:pStyle w:val="TableParagraph"/>
              <w:ind w:left="55"/>
              <w:rPr>
                <w:b/>
                <w:sz w:val="14"/>
              </w:rPr>
            </w:pPr>
            <w:r>
              <w:rPr>
                <w:b/>
                <w:sz w:val="14"/>
              </w:rPr>
              <w:t>61.</w:t>
            </w:r>
          </w:p>
        </w:tc>
      </w:tr>
      <w:tr w:rsidR="00B63E84" w:rsidRPr="00990EE2">
        <w:trPr>
          <w:trHeight w:val="520"/>
        </w:trPr>
        <w:tc>
          <w:tcPr>
            <w:tcW w:w="10807" w:type="dxa"/>
            <w:gridSpan w:val="4"/>
            <w:tcBorders>
              <w:bottom w:val="nil"/>
            </w:tcBorders>
            <w:shd w:val="clear" w:color="auto" w:fill="DFDFDF"/>
          </w:tcPr>
          <w:p w:rsidR="00B63E84" w:rsidRPr="0008326D" w:rsidRDefault="002737A4">
            <w:pPr>
              <w:pStyle w:val="TableParagraph"/>
              <w:spacing w:before="55" w:line="275" w:lineRule="exact"/>
              <w:ind w:left="57"/>
              <w:rPr>
                <w:sz w:val="16"/>
                <w:lang w:val="pl-PL"/>
              </w:rPr>
            </w:pPr>
            <w:r w:rsidRPr="0008326D">
              <w:rPr>
                <w:sz w:val="24"/>
                <w:lang w:val="pl-PL"/>
              </w:rPr>
              <w:t xml:space="preserve">D.2.2. INNE BUDYNKI LUB ICH CZĘŚCI (2) </w:t>
            </w:r>
            <w:r w:rsidRPr="0008326D">
              <w:rPr>
                <w:sz w:val="16"/>
                <w:lang w:val="pl-PL"/>
              </w:rPr>
              <w:t>Należy wypełnić tylko dla rodzajów przedmiotów opodatkowania innych niż</w:t>
            </w:r>
          </w:p>
          <w:p w:rsidR="00B63E84" w:rsidRPr="0008326D" w:rsidRDefault="002737A4">
            <w:pPr>
              <w:pStyle w:val="TableParagraph"/>
              <w:spacing w:line="170" w:lineRule="exact"/>
              <w:ind w:left="460"/>
              <w:rPr>
                <w:sz w:val="16"/>
                <w:lang w:val="pl-PL"/>
              </w:rPr>
            </w:pPr>
            <w:r w:rsidRPr="0008326D">
              <w:rPr>
                <w:sz w:val="16"/>
                <w:lang w:val="pl-PL"/>
              </w:rPr>
              <w:t>określone w części D.2. Podać nazwę rodzaju przedmiotu opodatkowania lub jednostkę redakcyjną - zgodnie z uchwałą rady gminy.</w:t>
            </w:r>
          </w:p>
        </w:tc>
      </w:tr>
      <w:tr w:rsidR="00990EE2" w:rsidTr="0025403B">
        <w:trPr>
          <w:trHeight w:val="721"/>
        </w:trPr>
        <w:tc>
          <w:tcPr>
            <w:tcW w:w="430" w:type="dxa"/>
            <w:vMerge w:val="restart"/>
            <w:tcBorders>
              <w:top w:val="nil"/>
            </w:tcBorders>
            <w:shd w:val="clear" w:color="auto" w:fill="DFDFDF"/>
          </w:tcPr>
          <w:p w:rsidR="00990EE2" w:rsidRPr="0008326D" w:rsidRDefault="00990EE2">
            <w:pPr>
              <w:pStyle w:val="TableParagraph"/>
              <w:spacing w:line="240" w:lineRule="auto"/>
              <w:ind w:left="0"/>
              <w:rPr>
                <w:rFonts w:ascii="Times New Roman"/>
                <w:sz w:val="14"/>
                <w:lang w:val="pl-PL"/>
              </w:rPr>
            </w:pPr>
          </w:p>
        </w:tc>
        <w:tc>
          <w:tcPr>
            <w:tcW w:w="7957" w:type="dxa"/>
            <w:gridSpan w:val="2"/>
          </w:tcPr>
          <w:p w:rsidR="00990EE2" w:rsidRDefault="00990EE2" w:rsidP="00990EE2">
            <w:pPr>
              <w:pStyle w:val="TableParagraph"/>
              <w:ind w:left="0" w:right="-15"/>
              <w:rPr>
                <w:b/>
                <w:sz w:val="14"/>
              </w:rPr>
            </w:pPr>
            <w:r>
              <w:rPr>
                <w:b/>
                <w:sz w:val="14"/>
              </w:rPr>
              <w:t xml:space="preserve">  54. Rodzaj przedmiotu opodatkowania</w:t>
            </w:r>
          </w:p>
        </w:tc>
        <w:tc>
          <w:tcPr>
            <w:tcW w:w="2420" w:type="dxa"/>
          </w:tcPr>
          <w:p w:rsidR="00990EE2" w:rsidRDefault="00990EE2">
            <w:pPr>
              <w:pStyle w:val="TableParagraph"/>
              <w:ind w:left="55"/>
              <w:rPr>
                <w:b/>
                <w:sz w:val="14"/>
              </w:rPr>
            </w:pPr>
            <w:r>
              <w:rPr>
                <w:b/>
                <w:sz w:val="14"/>
              </w:rPr>
              <w:t>55.</w:t>
            </w:r>
          </w:p>
        </w:tc>
      </w:tr>
      <w:tr w:rsidR="00B63E84">
        <w:trPr>
          <w:trHeight w:val="664"/>
        </w:trPr>
        <w:tc>
          <w:tcPr>
            <w:tcW w:w="430" w:type="dxa"/>
            <w:vMerge/>
            <w:tcBorders>
              <w:top w:val="nil"/>
            </w:tcBorders>
            <w:shd w:val="clear" w:color="auto" w:fill="DFDFDF"/>
          </w:tcPr>
          <w:p w:rsidR="00B63E84" w:rsidRDefault="00B63E84">
            <w:pPr>
              <w:rPr>
                <w:sz w:val="2"/>
                <w:szCs w:val="2"/>
              </w:rPr>
            </w:pPr>
          </w:p>
        </w:tc>
        <w:tc>
          <w:tcPr>
            <w:tcW w:w="1923" w:type="dxa"/>
            <w:vMerge w:val="restart"/>
            <w:shd w:val="clear" w:color="auto" w:fill="D9D9D9"/>
          </w:tcPr>
          <w:p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rsidR="00B63E84" w:rsidRDefault="002737A4">
            <w:pPr>
              <w:pStyle w:val="TableParagraph"/>
              <w:rPr>
                <w:b/>
                <w:sz w:val="14"/>
              </w:rPr>
            </w:pPr>
            <w:r>
              <w:rPr>
                <w:b/>
                <w:sz w:val="14"/>
              </w:rPr>
              <w:t>- od 1,40 do 2,20 m</w:t>
            </w:r>
          </w:p>
        </w:tc>
        <w:tc>
          <w:tcPr>
            <w:tcW w:w="2420" w:type="dxa"/>
          </w:tcPr>
          <w:p w:rsidR="00B63E84" w:rsidRDefault="002737A4">
            <w:pPr>
              <w:pStyle w:val="TableParagraph"/>
              <w:ind w:left="55"/>
              <w:rPr>
                <w:b/>
                <w:sz w:val="14"/>
              </w:rPr>
            </w:pPr>
            <w:r>
              <w:rPr>
                <w:b/>
                <w:sz w:val="14"/>
              </w:rPr>
              <w:t>56.</w:t>
            </w:r>
          </w:p>
        </w:tc>
      </w:tr>
      <w:tr w:rsidR="00B63E84">
        <w:trPr>
          <w:trHeight w:val="666"/>
        </w:trPr>
        <w:tc>
          <w:tcPr>
            <w:tcW w:w="430" w:type="dxa"/>
            <w:vMerge/>
            <w:tcBorders>
              <w:top w:val="nil"/>
            </w:tcBorders>
            <w:shd w:val="clear" w:color="auto" w:fill="DFDFDF"/>
          </w:tcPr>
          <w:p w:rsidR="00B63E84" w:rsidRDefault="00B63E84">
            <w:pPr>
              <w:rPr>
                <w:sz w:val="2"/>
                <w:szCs w:val="2"/>
              </w:rPr>
            </w:pPr>
          </w:p>
        </w:tc>
        <w:tc>
          <w:tcPr>
            <w:tcW w:w="1923" w:type="dxa"/>
            <w:vMerge/>
            <w:tcBorders>
              <w:top w:val="nil"/>
            </w:tcBorders>
            <w:shd w:val="clear" w:color="auto" w:fill="D9D9D9"/>
          </w:tcPr>
          <w:p w:rsidR="00B63E84" w:rsidRDefault="00B63E84">
            <w:pPr>
              <w:rPr>
                <w:sz w:val="2"/>
                <w:szCs w:val="2"/>
              </w:rPr>
            </w:pPr>
          </w:p>
        </w:tc>
        <w:tc>
          <w:tcPr>
            <w:tcW w:w="6034" w:type="dxa"/>
            <w:shd w:val="clear" w:color="auto" w:fill="D9D9D9"/>
          </w:tcPr>
          <w:p w:rsidR="00B63E84" w:rsidRDefault="002737A4">
            <w:pPr>
              <w:pStyle w:val="TableParagraph"/>
              <w:rPr>
                <w:b/>
                <w:sz w:val="14"/>
              </w:rPr>
            </w:pPr>
            <w:r>
              <w:rPr>
                <w:b/>
                <w:sz w:val="14"/>
              </w:rPr>
              <w:t>- powyżej 2,20 m</w:t>
            </w:r>
          </w:p>
        </w:tc>
        <w:tc>
          <w:tcPr>
            <w:tcW w:w="2420" w:type="dxa"/>
          </w:tcPr>
          <w:p w:rsidR="00B63E84" w:rsidRDefault="002737A4">
            <w:pPr>
              <w:pStyle w:val="TableParagraph"/>
              <w:ind w:left="55"/>
              <w:rPr>
                <w:b/>
                <w:sz w:val="14"/>
              </w:rPr>
            </w:pPr>
            <w:r>
              <w:rPr>
                <w:b/>
                <w:sz w:val="14"/>
              </w:rPr>
              <w:t>57.</w:t>
            </w:r>
          </w:p>
        </w:tc>
      </w:tr>
      <w:tr w:rsidR="00990EE2" w:rsidTr="00DF7EFA">
        <w:trPr>
          <w:trHeight w:val="721"/>
        </w:trPr>
        <w:tc>
          <w:tcPr>
            <w:tcW w:w="430" w:type="dxa"/>
            <w:vMerge/>
            <w:tcBorders>
              <w:top w:val="nil"/>
            </w:tcBorders>
            <w:shd w:val="clear" w:color="auto" w:fill="DFDFDF"/>
          </w:tcPr>
          <w:p w:rsidR="00990EE2" w:rsidRDefault="00990EE2">
            <w:pPr>
              <w:rPr>
                <w:sz w:val="2"/>
                <w:szCs w:val="2"/>
              </w:rPr>
            </w:pPr>
          </w:p>
        </w:tc>
        <w:tc>
          <w:tcPr>
            <w:tcW w:w="7957" w:type="dxa"/>
            <w:gridSpan w:val="2"/>
          </w:tcPr>
          <w:p w:rsidR="00990EE2" w:rsidRDefault="00990EE2" w:rsidP="00990EE2">
            <w:pPr>
              <w:pStyle w:val="TableParagraph"/>
              <w:ind w:left="0" w:right="-15"/>
              <w:rPr>
                <w:b/>
                <w:sz w:val="14"/>
              </w:rPr>
            </w:pPr>
            <w:r>
              <w:rPr>
                <w:b/>
                <w:sz w:val="14"/>
              </w:rPr>
              <w:t xml:space="preserve">  58. Rodzaj przedmiotu opodatkowania</w:t>
            </w:r>
          </w:p>
        </w:tc>
        <w:tc>
          <w:tcPr>
            <w:tcW w:w="2420" w:type="dxa"/>
          </w:tcPr>
          <w:p w:rsidR="00990EE2" w:rsidRDefault="00990EE2">
            <w:pPr>
              <w:pStyle w:val="TableParagraph"/>
              <w:ind w:left="55"/>
              <w:rPr>
                <w:b/>
                <w:sz w:val="14"/>
              </w:rPr>
            </w:pPr>
            <w:r>
              <w:rPr>
                <w:b/>
                <w:sz w:val="14"/>
              </w:rPr>
              <w:t>59.</w:t>
            </w:r>
          </w:p>
        </w:tc>
      </w:tr>
      <w:tr w:rsidR="00B63E84">
        <w:trPr>
          <w:trHeight w:val="664"/>
        </w:trPr>
        <w:tc>
          <w:tcPr>
            <w:tcW w:w="430" w:type="dxa"/>
            <w:vMerge/>
            <w:tcBorders>
              <w:top w:val="nil"/>
            </w:tcBorders>
            <w:shd w:val="clear" w:color="auto" w:fill="DFDFDF"/>
          </w:tcPr>
          <w:p w:rsidR="00B63E84" w:rsidRDefault="00B63E84">
            <w:pPr>
              <w:rPr>
                <w:sz w:val="2"/>
                <w:szCs w:val="2"/>
              </w:rPr>
            </w:pPr>
          </w:p>
        </w:tc>
        <w:tc>
          <w:tcPr>
            <w:tcW w:w="1923" w:type="dxa"/>
            <w:vMerge w:val="restart"/>
            <w:shd w:val="clear" w:color="auto" w:fill="D9D9D9"/>
          </w:tcPr>
          <w:p w:rsidR="00B63E84" w:rsidRPr="0008326D" w:rsidRDefault="002737A4">
            <w:pPr>
              <w:pStyle w:val="TableParagraph"/>
              <w:spacing w:line="240" w:lineRule="auto"/>
              <w:ind w:right="579"/>
              <w:rPr>
                <w:b/>
                <w:sz w:val="14"/>
                <w:lang w:val="pl-PL"/>
              </w:rPr>
            </w:pPr>
            <w:r w:rsidRPr="0008326D">
              <w:rPr>
                <w:b/>
                <w:sz w:val="14"/>
                <w:lang w:val="pl-PL"/>
              </w:rPr>
              <w:t>w tym kondygnacji o wysokości:</w:t>
            </w:r>
          </w:p>
        </w:tc>
        <w:tc>
          <w:tcPr>
            <w:tcW w:w="6034" w:type="dxa"/>
            <w:shd w:val="clear" w:color="auto" w:fill="D9D9D9"/>
          </w:tcPr>
          <w:p w:rsidR="00B63E84" w:rsidRDefault="002737A4">
            <w:pPr>
              <w:pStyle w:val="TableParagraph"/>
              <w:rPr>
                <w:b/>
                <w:sz w:val="14"/>
              </w:rPr>
            </w:pPr>
            <w:r>
              <w:rPr>
                <w:b/>
                <w:sz w:val="14"/>
              </w:rPr>
              <w:t>- od 1,40 do 2,20 m</w:t>
            </w:r>
          </w:p>
        </w:tc>
        <w:tc>
          <w:tcPr>
            <w:tcW w:w="2420" w:type="dxa"/>
          </w:tcPr>
          <w:p w:rsidR="00B63E84" w:rsidRDefault="002737A4">
            <w:pPr>
              <w:pStyle w:val="TableParagraph"/>
              <w:ind w:left="55"/>
              <w:rPr>
                <w:b/>
                <w:sz w:val="14"/>
              </w:rPr>
            </w:pPr>
            <w:r>
              <w:rPr>
                <w:b/>
                <w:sz w:val="14"/>
              </w:rPr>
              <w:t>60.</w:t>
            </w:r>
          </w:p>
        </w:tc>
      </w:tr>
      <w:tr w:rsidR="00B63E84">
        <w:trPr>
          <w:trHeight w:val="666"/>
        </w:trPr>
        <w:tc>
          <w:tcPr>
            <w:tcW w:w="430" w:type="dxa"/>
            <w:vMerge/>
            <w:tcBorders>
              <w:top w:val="nil"/>
            </w:tcBorders>
            <w:shd w:val="clear" w:color="auto" w:fill="DFDFDF"/>
          </w:tcPr>
          <w:p w:rsidR="00B63E84" w:rsidRDefault="00B63E84">
            <w:pPr>
              <w:rPr>
                <w:sz w:val="2"/>
                <w:szCs w:val="2"/>
              </w:rPr>
            </w:pPr>
          </w:p>
        </w:tc>
        <w:tc>
          <w:tcPr>
            <w:tcW w:w="1923" w:type="dxa"/>
            <w:vMerge/>
            <w:tcBorders>
              <w:top w:val="nil"/>
            </w:tcBorders>
            <w:shd w:val="clear" w:color="auto" w:fill="D9D9D9"/>
          </w:tcPr>
          <w:p w:rsidR="00B63E84" w:rsidRDefault="00B63E84">
            <w:pPr>
              <w:rPr>
                <w:sz w:val="2"/>
                <w:szCs w:val="2"/>
              </w:rPr>
            </w:pPr>
          </w:p>
        </w:tc>
        <w:tc>
          <w:tcPr>
            <w:tcW w:w="6034" w:type="dxa"/>
            <w:shd w:val="clear" w:color="auto" w:fill="D9D9D9"/>
          </w:tcPr>
          <w:p w:rsidR="00B63E84" w:rsidRDefault="002737A4">
            <w:pPr>
              <w:pStyle w:val="TableParagraph"/>
              <w:rPr>
                <w:b/>
                <w:sz w:val="14"/>
              </w:rPr>
            </w:pPr>
            <w:r>
              <w:rPr>
                <w:b/>
                <w:sz w:val="14"/>
              </w:rPr>
              <w:t>- powyżej 2,20 m</w:t>
            </w:r>
          </w:p>
        </w:tc>
        <w:tc>
          <w:tcPr>
            <w:tcW w:w="2420" w:type="dxa"/>
          </w:tcPr>
          <w:p w:rsidR="00B63E84" w:rsidRDefault="002737A4">
            <w:pPr>
              <w:pStyle w:val="TableParagraph"/>
              <w:ind w:left="55"/>
              <w:rPr>
                <w:b/>
                <w:sz w:val="14"/>
              </w:rPr>
            </w:pPr>
            <w:r>
              <w:rPr>
                <w:b/>
                <w:sz w:val="14"/>
              </w:rPr>
              <w:t>61.</w:t>
            </w:r>
          </w:p>
        </w:tc>
      </w:tr>
    </w:tbl>
    <w:p w:rsidR="00B63E84" w:rsidRDefault="00B63E84">
      <w:pPr>
        <w:rPr>
          <w:sz w:val="14"/>
        </w:rPr>
        <w:sectPr w:rsidR="00B63E84">
          <w:headerReference w:type="even" r:id="rId11"/>
          <w:headerReference w:type="default" r:id="rId12"/>
          <w:pgSz w:w="11900" w:h="16840"/>
          <w:pgMar w:top="620" w:right="420" w:bottom="800" w:left="440" w:header="428" w:footer="613" w:gutter="0"/>
          <w:cols w:space="708"/>
        </w:sectPr>
      </w:pP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30"/>
        <w:gridCol w:w="3459"/>
        <w:gridCol w:w="1729"/>
        <w:gridCol w:w="1731"/>
        <w:gridCol w:w="1040"/>
        <w:gridCol w:w="2420"/>
      </w:tblGrid>
      <w:tr w:rsidR="00B63E84">
        <w:trPr>
          <w:trHeight w:val="481"/>
        </w:trPr>
        <w:tc>
          <w:tcPr>
            <w:tcW w:w="10809" w:type="dxa"/>
            <w:gridSpan w:val="6"/>
            <w:tcBorders>
              <w:bottom w:val="nil"/>
            </w:tcBorders>
            <w:shd w:val="clear" w:color="auto" w:fill="DFDFDF"/>
          </w:tcPr>
          <w:p w:rsidR="00B63E84" w:rsidRPr="0008326D" w:rsidRDefault="002737A4">
            <w:pPr>
              <w:pStyle w:val="TableParagraph"/>
              <w:spacing w:line="240" w:lineRule="exact"/>
              <w:ind w:left="57"/>
              <w:rPr>
                <w:sz w:val="24"/>
                <w:lang w:val="pl-PL"/>
              </w:rPr>
            </w:pPr>
            <w:r w:rsidRPr="0008326D">
              <w:rPr>
                <w:sz w:val="24"/>
                <w:lang w:val="pl-PL"/>
              </w:rPr>
              <w:lastRenderedPageBreak/>
              <w:t>D.3. BUDOWLE LUB ICH CZĘŚCI ZWIĄZANE Z PROWADZENIEM DZIAŁALNOŚCI</w:t>
            </w:r>
          </w:p>
          <w:p w:rsidR="00B63E84" w:rsidRDefault="002737A4">
            <w:pPr>
              <w:pStyle w:val="TableParagraph"/>
              <w:spacing w:line="222" w:lineRule="exact"/>
              <w:ind w:left="525"/>
              <w:rPr>
                <w:sz w:val="24"/>
              </w:rPr>
            </w:pPr>
            <w:r>
              <w:rPr>
                <w:sz w:val="24"/>
              </w:rPr>
              <w:t>GOSPODARCZEJ</w:t>
            </w:r>
          </w:p>
        </w:tc>
      </w:tr>
      <w:tr w:rsidR="00B63E84">
        <w:trPr>
          <w:trHeight w:val="580"/>
        </w:trPr>
        <w:tc>
          <w:tcPr>
            <w:tcW w:w="8389" w:type="dxa"/>
            <w:gridSpan w:val="5"/>
            <w:tcBorders>
              <w:top w:val="nil"/>
              <w:bottom w:val="nil"/>
            </w:tcBorders>
            <w:shd w:val="clear" w:color="auto" w:fill="DFDFDF"/>
          </w:tcPr>
          <w:p w:rsidR="00B63E84" w:rsidRDefault="00B63E84">
            <w:pPr>
              <w:pStyle w:val="TableParagraph"/>
              <w:spacing w:line="240" w:lineRule="auto"/>
              <w:ind w:left="0"/>
              <w:rPr>
                <w:rFonts w:ascii="Times New Roman"/>
                <w:sz w:val="16"/>
              </w:rPr>
            </w:pPr>
          </w:p>
        </w:tc>
        <w:tc>
          <w:tcPr>
            <w:tcW w:w="2420" w:type="dxa"/>
            <w:shd w:val="clear" w:color="auto" w:fill="DFDFDF"/>
          </w:tcPr>
          <w:p w:rsidR="00B63E84" w:rsidRPr="0008326D" w:rsidRDefault="002737A4">
            <w:pPr>
              <w:pStyle w:val="TableParagraph"/>
              <w:spacing w:before="96" w:line="240" w:lineRule="auto"/>
              <w:ind w:left="207" w:right="203"/>
              <w:jc w:val="center"/>
              <w:rPr>
                <w:b/>
                <w:sz w:val="14"/>
                <w:lang w:val="pl-PL"/>
              </w:rPr>
            </w:pPr>
            <w:r w:rsidRPr="0008326D">
              <w:rPr>
                <w:b/>
                <w:sz w:val="14"/>
                <w:lang w:val="pl-PL"/>
              </w:rPr>
              <w:t>Wartość</w:t>
            </w:r>
          </w:p>
          <w:p w:rsidR="00B63E84" w:rsidRPr="0008326D" w:rsidRDefault="002737A4">
            <w:pPr>
              <w:pStyle w:val="TableParagraph"/>
              <w:spacing w:before="16" w:line="240" w:lineRule="auto"/>
              <w:ind w:left="213" w:right="203"/>
              <w:jc w:val="center"/>
              <w:rPr>
                <w:sz w:val="12"/>
                <w:lang w:val="pl-PL"/>
              </w:rPr>
            </w:pPr>
            <w:r w:rsidRPr="0008326D">
              <w:rPr>
                <w:sz w:val="12"/>
                <w:lang w:val="pl-PL"/>
              </w:rPr>
              <w:t>(po zaokrągleniu do pełnych złotych)</w:t>
            </w:r>
          </w:p>
          <w:p w:rsidR="00B63E84" w:rsidRDefault="002737A4">
            <w:pPr>
              <w:pStyle w:val="TableParagraph"/>
              <w:spacing w:before="4" w:line="145" w:lineRule="exact"/>
              <w:ind w:left="0" w:right="191"/>
              <w:jc w:val="right"/>
              <w:rPr>
                <w:sz w:val="14"/>
              </w:rPr>
            </w:pPr>
            <w:r>
              <w:rPr>
                <w:sz w:val="14"/>
              </w:rPr>
              <w:t>zł</w:t>
            </w:r>
          </w:p>
        </w:tc>
      </w:tr>
      <w:tr w:rsidR="00B63E84">
        <w:trPr>
          <w:trHeight w:val="609"/>
        </w:trPr>
        <w:tc>
          <w:tcPr>
            <w:tcW w:w="430" w:type="dxa"/>
            <w:tcBorders>
              <w:top w:val="nil"/>
            </w:tcBorders>
            <w:shd w:val="clear" w:color="auto" w:fill="DFDFDF"/>
          </w:tcPr>
          <w:p w:rsidR="00B63E84" w:rsidRDefault="00B63E84">
            <w:pPr>
              <w:pStyle w:val="TableParagraph"/>
              <w:spacing w:line="240" w:lineRule="auto"/>
              <w:ind w:left="0"/>
              <w:rPr>
                <w:rFonts w:ascii="Times New Roman"/>
                <w:sz w:val="16"/>
              </w:rPr>
            </w:pPr>
          </w:p>
        </w:tc>
        <w:tc>
          <w:tcPr>
            <w:tcW w:w="7959" w:type="dxa"/>
            <w:gridSpan w:val="4"/>
            <w:shd w:val="clear" w:color="auto" w:fill="D9D9D9"/>
          </w:tcPr>
          <w:p w:rsidR="00B63E84" w:rsidRDefault="002737A4">
            <w:pPr>
              <w:pStyle w:val="TableParagraph"/>
              <w:rPr>
                <w:b/>
                <w:sz w:val="14"/>
              </w:rPr>
            </w:pPr>
            <w:r>
              <w:rPr>
                <w:b/>
                <w:sz w:val="14"/>
              </w:rPr>
              <w:t>Budowle</w:t>
            </w:r>
          </w:p>
        </w:tc>
        <w:tc>
          <w:tcPr>
            <w:tcW w:w="2420" w:type="dxa"/>
          </w:tcPr>
          <w:p w:rsidR="00B63E84" w:rsidRDefault="002737A4">
            <w:pPr>
              <w:pStyle w:val="TableParagraph"/>
              <w:ind w:left="53"/>
              <w:rPr>
                <w:b/>
                <w:sz w:val="14"/>
              </w:rPr>
            </w:pPr>
            <w:r>
              <w:rPr>
                <w:b/>
                <w:sz w:val="14"/>
              </w:rPr>
              <w:t>62.</w:t>
            </w:r>
          </w:p>
        </w:tc>
      </w:tr>
      <w:tr w:rsidR="00B63E84" w:rsidRPr="00990EE2">
        <w:trPr>
          <w:trHeight w:val="517"/>
        </w:trPr>
        <w:tc>
          <w:tcPr>
            <w:tcW w:w="10809" w:type="dxa"/>
            <w:gridSpan w:val="6"/>
            <w:tcBorders>
              <w:bottom w:val="nil"/>
            </w:tcBorders>
            <w:shd w:val="clear" w:color="auto" w:fill="DFDFDF"/>
          </w:tcPr>
          <w:p w:rsidR="00B63E84" w:rsidRPr="0008326D" w:rsidRDefault="002737A4">
            <w:pPr>
              <w:pStyle w:val="TableParagraph"/>
              <w:spacing w:before="55" w:line="275" w:lineRule="exact"/>
              <w:ind w:left="57"/>
              <w:rPr>
                <w:sz w:val="16"/>
                <w:lang w:val="pl-PL"/>
              </w:rPr>
            </w:pPr>
            <w:r w:rsidRPr="0008326D">
              <w:rPr>
                <w:sz w:val="24"/>
                <w:lang w:val="pl-PL"/>
              </w:rPr>
              <w:t xml:space="preserve">D.3.1. INNE BUDOWLE LUB ICH CZĘŚCI (1) </w:t>
            </w:r>
            <w:r w:rsidRPr="0008326D">
              <w:rPr>
                <w:sz w:val="16"/>
                <w:lang w:val="pl-PL"/>
              </w:rPr>
              <w:t>Należy wypełnić tylko dla rodzajów przedmiotów opodatkowania innych niż</w:t>
            </w:r>
          </w:p>
          <w:p w:rsidR="00B63E84" w:rsidRPr="0008326D" w:rsidRDefault="002737A4">
            <w:pPr>
              <w:pStyle w:val="TableParagraph"/>
              <w:spacing w:line="167" w:lineRule="exact"/>
              <w:ind w:left="460"/>
              <w:rPr>
                <w:sz w:val="16"/>
                <w:lang w:val="pl-PL"/>
              </w:rPr>
            </w:pPr>
            <w:r w:rsidRPr="0008326D">
              <w:rPr>
                <w:sz w:val="16"/>
                <w:lang w:val="pl-PL"/>
              </w:rPr>
              <w:t>określone w części D.3. Podać nazwę rodzaju przedmiotu opodatkowania lub jednostkę redakcyjną - zgodnie z uchwałą rady gminy.</w:t>
            </w:r>
          </w:p>
        </w:tc>
      </w:tr>
      <w:tr w:rsidR="00B63E84">
        <w:trPr>
          <w:trHeight w:val="609"/>
        </w:trPr>
        <w:tc>
          <w:tcPr>
            <w:tcW w:w="430" w:type="dxa"/>
            <w:tcBorders>
              <w:top w:val="nil"/>
            </w:tcBorders>
            <w:shd w:val="clear" w:color="auto" w:fill="DFDFDF"/>
          </w:tcPr>
          <w:p w:rsidR="00B63E84" w:rsidRPr="0008326D" w:rsidRDefault="00B63E84">
            <w:pPr>
              <w:pStyle w:val="TableParagraph"/>
              <w:spacing w:line="240" w:lineRule="auto"/>
              <w:ind w:left="0"/>
              <w:rPr>
                <w:rFonts w:ascii="Times New Roman"/>
                <w:sz w:val="16"/>
                <w:lang w:val="pl-PL"/>
              </w:rPr>
            </w:pPr>
          </w:p>
        </w:tc>
        <w:tc>
          <w:tcPr>
            <w:tcW w:w="7959" w:type="dxa"/>
            <w:gridSpan w:val="4"/>
          </w:tcPr>
          <w:p w:rsidR="00B63E84" w:rsidRDefault="002737A4">
            <w:pPr>
              <w:pStyle w:val="TableParagraph"/>
              <w:spacing w:line="159" w:lineRule="exact"/>
              <w:rPr>
                <w:b/>
                <w:sz w:val="14"/>
              </w:rPr>
            </w:pPr>
            <w:r>
              <w:rPr>
                <w:b/>
                <w:sz w:val="14"/>
              </w:rPr>
              <w:t>63. Rodzaj przedmiotu opodatkowania</w:t>
            </w:r>
          </w:p>
        </w:tc>
        <w:tc>
          <w:tcPr>
            <w:tcW w:w="2420" w:type="dxa"/>
          </w:tcPr>
          <w:p w:rsidR="00B63E84" w:rsidRDefault="002737A4">
            <w:pPr>
              <w:pStyle w:val="TableParagraph"/>
              <w:spacing w:line="159" w:lineRule="exact"/>
              <w:ind w:left="53"/>
              <w:rPr>
                <w:b/>
                <w:sz w:val="14"/>
              </w:rPr>
            </w:pPr>
            <w:r>
              <w:rPr>
                <w:b/>
                <w:sz w:val="14"/>
              </w:rPr>
              <w:t>64.</w:t>
            </w:r>
          </w:p>
        </w:tc>
      </w:tr>
      <w:tr w:rsidR="00B63E84" w:rsidRPr="00990EE2">
        <w:trPr>
          <w:trHeight w:val="520"/>
        </w:trPr>
        <w:tc>
          <w:tcPr>
            <w:tcW w:w="10809" w:type="dxa"/>
            <w:gridSpan w:val="6"/>
            <w:tcBorders>
              <w:bottom w:val="nil"/>
            </w:tcBorders>
            <w:shd w:val="clear" w:color="auto" w:fill="DFDFDF"/>
          </w:tcPr>
          <w:p w:rsidR="00B63E84" w:rsidRPr="0008326D" w:rsidRDefault="002737A4">
            <w:pPr>
              <w:pStyle w:val="TableParagraph"/>
              <w:spacing w:before="57" w:line="275" w:lineRule="exact"/>
              <w:ind w:left="57"/>
              <w:rPr>
                <w:sz w:val="16"/>
                <w:lang w:val="pl-PL"/>
              </w:rPr>
            </w:pPr>
            <w:r w:rsidRPr="0008326D">
              <w:rPr>
                <w:sz w:val="24"/>
                <w:lang w:val="pl-PL"/>
              </w:rPr>
              <w:t xml:space="preserve">D.3.2. INNE BUDOWLE LUB ICH CZĘŚCI (2) </w:t>
            </w:r>
            <w:r w:rsidRPr="0008326D">
              <w:rPr>
                <w:sz w:val="16"/>
                <w:lang w:val="pl-PL"/>
              </w:rPr>
              <w:t>Należy wypełnić tylko dla rodzajów przedmiotów opodatkowania innych niż</w:t>
            </w:r>
          </w:p>
          <w:p w:rsidR="00B63E84" w:rsidRPr="0008326D" w:rsidRDefault="002737A4">
            <w:pPr>
              <w:pStyle w:val="TableParagraph"/>
              <w:spacing w:line="167" w:lineRule="exact"/>
              <w:ind w:left="460"/>
              <w:rPr>
                <w:sz w:val="16"/>
                <w:lang w:val="pl-PL"/>
              </w:rPr>
            </w:pPr>
            <w:r w:rsidRPr="0008326D">
              <w:rPr>
                <w:sz w:val="16"/>
                <w:lang w:val="pl-PL"/>
              </w:rPr>
              <w:t>określone w części D.3. Podać nazwę rodzaju przedmiotu opodatkowania lub jednostkę redakcyjną - zgodnie z uchwałą rady gminy.</w:t>
            </w:r>
          </w:p>
        </w:tc>
      </w:tr>
      <w:tr w:rsidR="00B63E84">
        <w:trPr>
          <w:trHeight w:val="607"/>
        </w:trPr>
        <w:tc>
          <w:tcPr>
            <w:tcW w:w="430" w:type="dxa"/>
            <w:tcBorders>
              <w:top w:val="nil"/>
              <w:bottom w:val="double" w:sz="4" w:space="0" w:color="000000"/>
            </w:tcBorders>
            <w:shd w:val="clear" w:color="auto" w:fill="DFDFDF"/>
          </w:tcPr>
          <w:p w:rsidR="00B63E84" w:rsidRPr="0008326D" w:rsidRDefault="00B63E84">
            <w:pPr>
              <w:pStyle w:val="TableParagraph"/>
              <w:spacing w:line="240" w:lineRule="auto"/>
              <w:ind w:left="0"/>
              <w:rPr>
                <w:rFonts w:ascii="Times New Roman"/>
                <w:sz w:val="16"/>
                <w:lang w:val="pl-PL"/>
              </w:rPr>
            </w:pPr>
          </w:p>
        </w:tc>
        <w:tc>
          <w:tcPr>
            <w:tcW w:w="7959" w:type="dxa"/>
            <w:gridSpan w:val="4"/>
            <w:tcBorders>
              <w:bottom w:val="double" w:sz="4" w:space="0" w:color="000000"/>
            </w:tcBorders>
          </w:tcPr>
          <w:p w:rsidR="00B63E84" w:rsidRDefault="002737A4">
            <w:pPr>
              <w:pStyle w:val="TableParagraph"/>
              <w:spacing w:line="159" w:lineRule="exact"/>
              <w:rPr>
                <w:b/>
                <w:sz w:val="14"/>
              </w:rPr>
            </w:pPr>
            <w:r>
              <w:rPr>
                <w:b/>
                <w:sz w:val="14"/>
              </w:rPr>
              <w:t>63. Rodzaj przedmiotu opodatkowania</w:t>
            </w:r>
          </w:p>
        </w:tc>
        <w:tc>
          <w:tcPr>
            <w:tcW w:w="2420" w:type="dxa"/>
            <w:tcBorders>
              <w:bottom w:val="double" w:sz="4" w:space="0" w:color="000000"/>
            </w:tcBorders>
          </w:tcPr>
          <w:p w:rsidR="00B63E84" w:rsidRDefault="002737A4">
            <w:pPr>
              <w:pStyle w:val="TableParagraph"/>
              <w:spacing w:line="159" w:lineRule="exact"/>
              <w:ind w:left="53"/>
              <w:rPr>
                <w:b/>
                <w:sz w:val="14"/>
              </w:rPr>
            </w:pPr>
            <w:r>
              <w:rPr>
                <w:b/>
                <w:sz w:val="14"/>
              </w:rPr>
              <w:t>64.</w:t>
            </w:r>
          </w:p>
        </w:tc>
      </w:tr>
      <w:tr w:rsidR="00B63E84">
        <w:trPr>
          <w:trHeight w:val="523"/>
        </w:trPr>
        <w:tc>
          <w:tcPr>
            <w:tcW w:w="10809" w:type="dxa"/>
            <w:gridSpan w:val="6"/>
            <w:tcBorders>
              <w:top w:val="double" w:sz="4" w:space="0" w:color="000000"/>
              <w:bottom w:val="nil"/>
            </w:tcBorders>
            <w:shd w:val="clear" w:color="auto" w:fill="DFDFDF"/>
          </w:tcPr>
          <w:p w:rsidR="00B63E84" w:rsidRPr="0008326D" w:rsidRDefault="002737A4">
            <w:pPr>
              <w:pStyle w:val="TableParagraph"/>
              <w:spacing w:before="58" w:line="275" w:lineRule="exact"/>
              <w:ind w:left="57"/>
              <w:rPr>
                <w:sz w:val="16"/>
                <w:lang w:val="pl-PL"/>
              </w:rPr>
            </w:pPr>
            <w:r w:rsidRPr="0008326D">
              <w:rPr>
                <w:b/>
                <w:sz w:val="24"/>
                <w:lang w:val="pl-PL"/>
              </w:rPr>
              <w:t xml:space="preserve">E. INFORMACJA O ZAŁĄCZNIKACH </w:t>
            </w:r>
            <w:r w:rsidRPr="0008326D">
              <w:rPr>
                <w:sz w:val="16"/>
                <w:lang w:val="pl-PL"/>
              </w:rPr>
              <w:t>Informację należy składać wraz z odpowiednimi załącznikami, które stanowią jej integralną</w:t>
            </w:r>
          </w:p>
          <w:p w:rsidR="00B63E84" w:rsidRDefault="002737A4">
            <w:pPr>
              <w:pStyle w:val="TableParagraph"/>
              <w:spacing w:line="170" w:lineRule="exact"/>
              <w:ind w:left="457"/>
              <w:rPr>
                <w:sz w:val="16"/>
              </w:rPr>
            </w:pPr>
            <w:r>
              <w:rPr>
                <w:sz w:val="16"/>
              </w:rPr>
              <w:t>część.</w:t>
            </w:r>
          </w:p>
        </w:tc>
      </w:tr>
      <w:tr w:rsidR="00B63E84">
        <w:trPr>
          <w:trHeight w:val="497"/>
        </w:trPr>
        <w:tc>
          <w:tcPr>
            <w:tcW w:w="430" w:type="dxa"/>
            <w:tcBorders>
              <w:top w:val="nil"/>
              <w:bottom w:val="double" w:sz="4" w:space="0" w:color="000000"/>
            </w:tcBorders>
            <w:shd w:val="clear" w:color="auto" w:fill="DFDFDF"/>
          </w:tcPr>
          <w:p w:rsidR="00B63E84" w:rsidRDefault="00B63E84">
            <w:pPr>
              <w:pStyle w:val="TableParagraph"/>
              <w:spacing w:line="240" w:lineRule="auto"/>
              <w:ind w:left="0"/>
              <w:rPr>
                <w:rFonts w:ascii="Times New Roman"/>
                <w:sz w:val="16"/>
              </w:rPr>
            </w:pPr>
          </w:p>
        </w:tc>
        <w:tc>
          <w:tcPr>
            <w:tcW w:w="3459" w:type="dxa"/>
            <w:tcBorders>
              <w:bottom w:val="double" w:sz="4" w:space="0" w:color="000000"/>
            </w:tcBorders>
          </w:tcPr>
          <w:p w:rsidR="00B63E84" w:rsidRDefault="002737A4">
            <w:pPr>
              <w:pStyle w:val="TableParagraph"/>
              <w:rPr>
                <w:b/>
                <w:sz w:val="14"/>
              </w:rPr>
            </w:pPr>
            <w:r>
              <w:rPr>
                <w:b/>
                <w:sz w:val="14"/>
              </w:rPr>
              <w:t>65. Liczba załączników ZIN-1</w:t>
            </w:r>
          </w:p>
          <w:p w:rsidR="00B63E84" w:rsidRDefault="00B63E84">
            <w:pPr>
              <w:pStyle w:val="TableParagraph"/>
              <w:spacing w:before="7" w:line="240" w:lineRule="auto"/>
              <w:ind w:left="0"/>
              <w:rPr>
                <w:b/>
                <w:sz w:val="18"/>
              </w:rPr>
            </w:pPr>
          </w:p>
          <w:p w:rsidR="00B63E84" w:rsidRDefault="002737A4">
            <w:pPr>
              <w:pStyle w:val="TableParagraph"/>
              <w:spacing w:before="1" w:line="106" w:lineRule="exact"/>
              <w:ind w:left="1143" w:right="1126"/>
              <w:jc w:val="center"/>
              <w:rPr>
                <w:sz w:val="10"/>
              </w:rPr>
            </w:pPr>
            <w:r>
              <w:rPr>
                <w:sz w:val="10"/>
              </w:rPr>
              <w:t>└────┴────┴────┘</w:t>
            </w:r>
          </w:p>
        </w:tc>
        <w:tc>
          <w:tcPr>
            <w:tcW w:w="3460" w:type="dxa"/>
            <w:gridSpan w:val="2"/>
            <w:tcBorders>
              <w:bottom w:val="double" w:sz="4" w:space="0" w:color="000000"/>
            </w:tcBorders>
          </w:tcPr>
          <w:p w:rsidR="00B63E84" w:rsidRDefault="002737A4">
            <w:pPr>
              <w:pStyle w:val="TableParagraph"/>
              <w:rPr>
                <w:b/>
                <w:sz w:val="14"/>
              </w:rPr>
            </w:pPr>
            <w:r>
              <w:rPr>
                <w:b/>
                <w:sz w:val="14"/>
              </w:rPr>
              <w:t>66. Liczba załączników ZIN-2</w:t>
            </w:r>
          </w:p>
          <w:p w:rsidR="00B63E84" w:rsidRDefault="00B63E84">
            <w:pPr>
              <w:pStyle w:val="TableParagraph"/>
              <w:spacing w:before="7" w:line="240" w:lineRule="auto"/>
              <w:ind w:left="0"/>
              <w:rPr>
                <w:b/>
                <w:sz w:val="18"/>
              </w:rPr>
            </w:pPr>
          </w:p>
          <w:p w:rsidR="00B63E84" w:rsidRDefault="002737A4">
            <w:pPr>
              <w:pStyle w:val="TableParagraph"/>
              <w:spacing w:before="1" w:line="106" w:lineRule="exact"/>
              <w:ind w:left="1143" w:right="1128"/>
              <w:jc w:val="center"/>
              <w:rPr>
                <w:sz w:val="10"/>
              </w:rPr>
            </w:pPr>
            <w:r>
              <w:rPr>
                <w:sz w:val="10"/>
              </w:rPr>
              <w:t>└────┴────┴────┘</w:t>
            </w:r>
          </w:p>
        </w:tc>
        <w:tc>
          <w:tcPr>
            <w:tcW w:w="3460" w:type="dxa"/>
            <w:gridSpan w:val="2"/>
            <w:tcBorders>
              <w:bottom w:val="double" w:sz="4" w:space="0" w:color="000000"/>
            </w:tcBorders>
          </w:tcPr>
          <w:p w:rsidR="00B63E84" w:rsidRDefault="002737A4">
            <w:pPr>
              <w:pStyle w:val="TableParagraph"/>
              <w:numPr>
                <w:ilvl w:val="0"/>
                <w:numId w:val="2"/>
              </w:numPr>
              <w:tabs>
                <w:tab w:val="left" w:pos="286"/>
              </w:tabs>
              <w:rPr>
                <w:b/>
                <w:sz w:val="14"/>
              </w:rPr>
            </w:pPr>
            <w:r>
              <w:rPr>
                <w:b/>
                <w:sz w:val="14"/>
              </w:rPr>
              <w:t>Dołączono załącznik</w:t>
            </w:r>
            <w:r>
              <w:rPr>
                <w:b/>
                <w:spacing w:val="-3"/>
                <w:sz w:val="14"/>
              </w:rPr>
              <w:t xml:space="preserve"> </w:t>
            </w:r>
            <w:r>
              <w:rPr>
                <w:b/>
                <w:sz w:val="14"/>
              </w:rPr>
              <w:t>ZIN-3</w:t>
            </w:r>
          </w:p>
          <w:p w:rsidR="00B63E84" w:rsidRDefault="002737A4">
            <w:pPr>
              <w:pStyle w:val="TableParagraph"/>
              <w:numPr>
                <w:ilvl w:val="1"/>
                <w:numId w:val="2"/>
              </w:numPr>
              <w:tabs>
                <w:tab w:val="left" w:pos="1181"/>
                <w:tab w:val="left" w:pos="1881"/>
              </w:tabs>
              <w:spacing w:before="6" w:line="314" w:lineRule="exact"/>
              <w:ind w:hanging="302"/>
              <w:rPr>
                <w:sz w:val="16"/>
              </w:rPr>
            </w:pPr>
            <w:r>
              <w:rPr>
                <w:sz w:val="16"/>
              </w:rPr>
              <w:t>1.</w:t>
            </w:r>
            <w:r>
              <w:rPr>
                <w:spacing w:val="-2"/>
                <w:sz w:val="16"/>
              </w:rPr>
              <w:t xml:space="preserve"> </w:t>
            </w:r>
            <w:r>
              <w:rPr>
                <w:sz w:val="16"/>
              </w:rPr>
              <w:t>tak</w:t>
            </w:r>
            <w:r>
              <w:rPr>
                <w:sz w:val="16"/>
              </w:rPr>
              <w:tab/>
            </w:r>
            <w:r>
              <w:rPr>
                <w:rFonts w:ascii="DejaVu Sans" w:hAnsi="DejaVu Sans"/>
                <w:sz w:val="30"/>
              </w:rPr>
              <w:t>❑</w:t>
            </w:r>
            <w:r>
              <w:rPr>
                <w:sz w:val="16"/>
              </w:rPr>
              <w:t>2.</w:t>
            </w:r>
            <w:r>
              <w:rPr>
                <w:spacing w:val="4"/>
                <w:sz w:val="16"/>
              </w:rPr>
              <w:t xml:space="preserve"> </w:t>
            </w:r>
            <w:r>
              <w:rPr>
                <w:sz w:val="16"/>
              </w:rPr>
              <w:t>nie</w:t>
            </w:r>
          </w:p>
        </w:tc>
      </w:tr>
      <w:tr w:rsidR="00B63E84" w:rsidRPr="00990EE2">
        <w:trPr>
          <w:trHeight w:val="521"/>
        </w:trPr>
        <w:tc>
          <w:tcPr>
            <w:tcW w:w="10809" w:type="dxa"/>
            <w:gridSpan w:val="6"/>
            <w:tcBorders>
              <w:top w:val="double" w:sz="4" w:space="0" w:color="000000"/>
              <w:bottom w:val="nil"/>
            </w:tcBorders>
            <w:shd w:val="clear" w:color="auto" w:fill="DFDFDF"/>
          </w:tcPr>
          <w:p w:rsidR="00B63E84" w:rsidRDefault="002737A4">
            <w:pPr>
              <w:pStyle w:val="TableParagraph"/>
              <w:spacing w:before="58" w:line="275" w:lineRule="exact"/>
              <w:ind w:left="57"/>
              <w:rPr>
                <w:b/>
                <w:sz w:val="24"/>
              </w:rPr>
            </w:pPr>
            <w:r>
              <w:rPr>
                <w:b/>
                <w:sz w:val="24"/>
              </w:rPr>
              <w:t>F. DODATKOWE INFORMACJE</w:t>
            </w:r>
          </w:p>
          <w:p w:rsidR="00B63E84" w:rsidRPr="0008326D" w:rsidRDefault="002737A4">
            <w:pPr>
              <w:pStyle w:val="TableParagraph"/>
              <w:spacing w:line="167" w:lineRule="exact"/>
              <w:ind w:left="458"/>
              <w:rPr>
                <w:sz w:val="16"/>
                <w:lang w:val="pl-PL"/>
              </w:rPr>
            </w:pPr>
            <w:r w:rsidRPr="0008326D">
              <w:rPr>
                <w:sz w:val="16"/>
                <w:lang w:val="pl-PL"/>
              </w:rPr>
              <w:t>Podanie informacji w części F nie jest obowiązkowe.</w:t>
            </w:r>
          </w:p>
        </w:tc>
      </w:tr>
      <w:tr w:rsidR="00B63E84" w:rsidRPr="00990EE2">
        <w:trPr>
          <w:trHeight w:val="444"/>
        </w:trPr>
        <w:tc>
          <w:tcPr>
            <w:tcW w:w="430" w:type="dxa"/>
            <w:vMerge w:val="restart"/>
            <w:tcBorders>
              <w:top w:val="nil"/>
              <w:bottom w:val="double" w:sz="4" w:space="0" w:color="000000"/>
            </w:tcBorders>
            <w:shd w:val="clear" w:color="auto" w:fill="DFDFDF"/>
          </w:tcPr>
          <w:p w:rsidR="00B63E84" w:rsidRPr="0008326D" w:rsidRDefault="00B63E84">
            <w:pPr>
              <w:pStyle w:val="TableParagraph"/>
              <w:spacing w:line="240" w:lineRule="auto"/>
              <w:ind w:left="0"/>
              <w:rPr>
                <w:rFonts w:ascii="Times New Roman"/>
                <w:sz w:val="16"/>
                <w:lang w:val="pl-PL"/>
              </w:rPr>
            </w:pPr>
          </w:p>
        </w:tc>
        <w:tc>
          <w:tcPr>
            <w:tcW w:w="5188" w:type="dxa"/>
            <w:gridSpan w:val="2"/>
          </w:tcPr>
          <w:p w:rsidR="00B63E84" w:rsidRPr="0008326D" w:rsidRDefault="002737A4" w:rsidP="005E372B">
            <w:pPr>
              <w:pStyle w:val="TableParagraph"/>
              <w:spacing w:line="240" w:lineRule="auto"/>
              <w:ind w:left="57"/>
              <w:rPr>
                <w:sz w:val="9"/>
                <w:lang w:val="pl-PL"/>
              </w:rPr>
            </w:pPr>
            <w:r w:rsidRPr="0008326D">
              <w:rPr>
                <w:b/>
                <w:sz w:val="14"/>
                <w:lang w:val="pl-PL"/>
              </w:rPr>
              <w:t>68. Telefon podatnika / osoby reprezentującej podatnika</w:t>
            </w:r>
            <w:r w:rsidRPr="0008326D">
              <w:rPr>
                <w:position w:val="5"/>
                <w:sz w:val="9"/>
                <w:lang w:val="pl-PL"/>
              </w:rPr>
              <w:t>4)</w:t>
            </w:r>
          </w:p>
        </w:tc>
        <w:tc>
          <w:tcPr>
            <w:tcW w:w="5191" w:type="dxa"/>
            <w:gridSpan w:val="3"/>
          </w:tcPr>
          <w:p w:rsidR="00B63E84" w:rsidRPr="0008326D" w:rsidRDefault="002737A4">
            <w:pPr>
              <w:pStyle w:val="TableParagraph"/>
              <w:spacing w:line="159" w:lineRule="exact"/>
              <w:ind w:left="52"/>
              <w:rPr>
                <w:sz w:val="9"/>
                <w:lang w:val="pl-PL"/>
              </w:rPr>
            </w:pPr>
            <w:r w:rsidRPr="0008326D">
              <w:rPr>
                <w:b/>
                <w:sz w:val="14"/>
                <w:lang w:val="pl-PL"/>
              </w:rPr>
              <w:t>69. E-mail podatnika / osoby reprezentującej podatnika</w:t>
            </w:r>
            <w:r w:rsidRPr="0008326D">
              <w:rPr>
                <w:position w:val="5"/>
                <w:sz w:val="9"/>
                <w:lang w:val="pl-PL"/>
              </w:rPr>
              <w:t>4)</w:t>
            </w:r>
          </w:p>
        </w:tc>
      </w:tr>
      <w:tr w:rsidR="00B63E84" w:rsidRPr="00990EE2">
        <w:trPr>
          <w:trHeight w:val="440"/>
        </w:trPr>
        <w:tc>
          <w:tcPr>
            <w:tcW w:w="430" w:type="dxa"/>
            <w:vMerge/>
            <w:tcBorders>
              <w:top w:val="nil"/>
              <w:bottom w:val="double" w:sz="4" w:space="0" w:color="000000"/>
            </w:tcBorders>
            <w:shd w:val="clear" w:color="auto" w:fill="DFDFDF"/>
          </w:tcPr>
          <w:p w:rsidR="00B63E84" w:rsidRPr="0008326D" w:rsidRDefault="00B63E84">
            <w:pPr>
              <w:rPr>
                <w:sz w:val="2"/>
                <w:szCs w:val="2"/>
                <w:lang w:val="pl-PL"/>
              </w:rPr>
            </w:pPr>
          </w:p>
        </w:tc>
        <w:tc>
          <w:tcPr>
            <w:tcW w:w="10379" w:type="dxa"/>
            <w:gridSpan w:val="5"/>
            <w:tcBorders>
              <w:bottom w:val="double" w:sz="4" w:space="0" w:color="000000"/>
            </w:tcBorders>
          </w:tcPr>
          <w:p w:rsidR="00B63E84" w:rsidRPr="0008326D" w:rsidRDefault="002737A4" w:rsidP="0008326D">
            <w:pPr>
              <w:pStyle w:val="TableParagraph"/>
              <w:spacing w:line="240" w:lineRule="auto"/>
              <w:ind w:left="57"/>
              <w:rPr>
                <w:sz w:val="14"/>
                <w:lang w:val="pl-PL"/>
              </w:rPr>
            </w:pPr>
            <w:r w:rsidRPr="0008326D">
              <w:rPr>
                <w:b/>
                <w:sz w:val="14"/>
                <w:lang w:val="pl-PL"/>
              </w:rPr>
              <w:t xml:space="preserve">70. Inne </w:t>
            </w:r>
            <w:r w:rsidRPr="0008326D">
              <w:rPr>
                <w:sz w:val="14"/>
                <w:lang w:val="pl-PL"/>
              </w:rPr>
              <w:t>(np. określenie zdarzenia powodującego obowiązek złożenia informacji lub korekty informacji)</w:t>
            </w:r>
          </w:p>
        </w:tc>
      </w:tr>
      <w:tr w:rsidR="00B63E84" w:rsidRPr="00990EE2">
        <w:trPr>
          <w:trHeight w:val="453"/>
        </w:trPr>
        <w:tc>
          <w:tcPr>
            <w:tcW w:w="10809" w:type="dxa"/>
            <w:gridSpan w:val="6"/>
            <w:tcBorders>
              <w:top w:val="double" w:sz="4" w:space="0" w:color="000000"/>
            </w:tcBorders>
            <w:shd w:val="clear" w:color="auto" w:fill="DFDFDF"/>
          </w:tcPr>
          <w:p w:rsidR="00B63E84" w:rsidRPr="0008326D" w:rsidRDefault="002737A4">
            <w:pPr>
              <w:pStyle w:val="TableParagraph"/>
              <w:spacing w:before="56" w:line="240" w:lineRule="auto"/>
              <w:ind w:left="57"/>
              <w:rPr>
                <w:b/>
                <w:sz w:val="24"/>
                <w:lang w:val="pl-PL"/>
              </w:rPr>
            </w:pPr>
            <w:r w:rsidRPr="0008326D">
              <w:rPr>
                <w:b/>
                <w:sz w:val="24"/>
                <w:lang w:val="pl-PL"/>
              </w:rPr>
              <w:t>G. PODPIS PODATNIKA (PODATNIKÓW) / OSOBY (OSÓB) REPREZENTUJĄCEJ PODATNIKA</w:t>
            </w:r>
          </w:p>
        </w:tc>
      </w:tr>
      <w:tr w:rsidR="00B63E84" w:rsidRPr="00990EE2">
        <w:trPr>
          <w:trHeight w:val="640"/>
        </w:trPr>
        <w:tc>
          <w:tcPr>
            <w:tcW w:w="10809" w:type="dxa"/>
            <w:gridSpan w:val="6"/>
            <w:tcBorders>
              <w:bottom w:val="nil"/>
            </w:tcBorders>
            <w:shd w:val="clear" w:color="auto" w:fill="DFDFDF"/>
          </w:tcPr>
          <w:p w:rsidR="00B63E84" w:rsidRPr="0008326D" w:rsidRDefault="002737A4">
            <w:pPr>
              <w:pStyle w:val="TableParagraph"/>
              <w:spacing w:before="57" w:line="240" w:lineRule="auto"/>
              <w:ind w:left="57"/>
              <w:rPr>
                <w:sz w:val="24"/>
                <w:lang w:val="pl-PL"/>
              </w:rPr>
            </w:pPr>
            <w:r w:rsidRPr="0008326D">
              <w:rPr>
                <w:sz w:val="24"/>
                <w:lang w:val="pl-PL"/>
              </w:rPr>
              <w:t>G.1. PODPIS PODATNIKA (1) / OSOBY REPREZENTUJĄCEJ PODATNIKA (1)</w:t>
            </w:r>
            <w:r w:rsidRPr="0008326D">
              <w:rPr>
                <w:sz w:val="24"/>
                <w:vertAlign w:val="superscript"/>
                <w:lang w:val="pl-PL"/>
              </w:rPr>
              <w:t>4)</w:t>
            </w:r>
          </w:p>
          <w:p w:rsidR="00B63E84" w:rsidRPr="0008326D" w:rsidRDefault="002737A4">
            <w:pPr>
              <w:pStyle w:val="TableParagraph"/>
              <w:spacing w:before="8" w:line="240" w:lineRule="auto"/>
              <w:ind w:left="460"/>
              <w:rPr>
                <w:sz w:val="16"/>
                <w:lang w:val="pl-PL"/>
              </w:rPr>
            </w:pPr>
            <w:r w:rsidRPr="0008326D">
              <w:rPr>
                <w:sz w:val="16"/>
                <w:lang w:val="pl-PL"/>
              </w:rPr>
              <w:t>Dotyczy podatnika wskazanego w części C.1.</w:t>
            </w:r>
          </w:p>
        </w:tc>
      </w:tr>
      <w:tr w:rsidR="00B63E84">
        <w:trPr>
          <w:trHeight w:val="481"/>
        </w:trPr>
        <w:tc>
          <w:tcPr>
            <w:tcW w:w="430" w:type="dxa"/>
            <w:vMerge w:val="restart"/>
            <w:tcBorders>
              <w:top w:val="nil"/>
            </w:tcBorders>
            <w:shd w:val="clear" w:color="auto" w:fill="DFDFDF"/>
          </w:tcPr>
          <w:p w:rsidR="00B63E84" w:rsidRPr="0008326D" w:rsidRDefault="00B63E84">
            <w:pPr>
              <w:pStyle w:val="TableParagraph"/>
              <w:spacing w:line="240" w:lineRule="auto"/>
              <w:ind w:left="0"/>
              <w:rPr>
                <w:rFonts w:ascii="Times New Roman"/>
                <w:sz w:val="16"/>
                <w:lang w:val="pl-PL"/>
              </w:rPr>
            </w:pPr>
          </w:p>
        </w:tc>
        <w:tc>
          <w:tcPr>
            <w:tcW w:w="5188" w:type="dxa"/>
            <w:gridSpan w:val="2"/>
          </w:tcPr>
          <w:p w:rsidR="00B63E84" w:rsidRDefault="002737A4">
            <w:pPr>
              <w:pStyle w:val="TableParagraph"/>
              <w:spacing w:line="159" w:lineRule="exact"/>
              <w:rPr>
                <w:b/>
                <w:sz w:val="14"/>
              </w:rPr>
            </w:pPr>
            <w:r>
              <w:rPr>
                <w:b/>
                <w:sz w:val="14"/>
              </w:rPr>
              <w:t>71. Pierwsze imię</w:t>
            </w:r>
          </w:p>
        </w:tc>
        <w:tc>
          <w:tcPr>
            <w:tcW w:w="5191" w:type="dxa"/>
            <w:gridSpan w:val="3"/>
          </w:tcPr>
          <w:p w:rsidR="00B63E84" w:rsidRDefault="002737A4">
            <w:pPr>
              <w:pStyle w:val="TableParagraph"/>
              <w:spacing w:line="159" w:lineRule="exact"/>
              <w:ind w:left="52"/>
              <w:rPr>
                <w:b/>
                <w:sz w:val="14"/>
              </w:rPr>
            </w:pPr>
            <w:r>
              <w:rPr>
                <w:b/>
                <w:sz w:val="14"/>
              </w:rPr>
              <w:t>72. Nazwisko</w:t>
            </w:r>
          </w:p>
        </w:tc>
      </w:tr>
      <w:tr w:rsidR="00B63E84" w:rsidRPr="00990EE2">
        <w:trPr>
          <w:trHeight w:val="465"/>
        </w:trPr>
        <w:tc>
          <w:tcPr>
            <w:tcW w:w="430" w:type="dxa"/>
            <w:vMerge/>
            <w:tcBorders>
              <w:top w:val="nil"/>
            </w:tcBorders>
            <w:shd w:val="clear" w:color="auto" w:fill="DFDFDF"/>
          </w:tcPr>
          <w:p w:rsidR="00B63E84" w:rsidRDefault="00B63E84">
            <w:pPr>
              <w:rPr>
                <w:sz w:val="2"/>
                <w:szCs w:val="2"/>
              </w:rPr>
            </w:pPr>
          </w:p>
        </w:tc>
        <w:tc>
          <w:tcPr>
            <w:tcW w:w="5188" w:type="dxa"/>
            <w:gridSpan w:val="2"/>
          </w:tcPr>
          <w:p w:rsidR="00B63E84" w:rsidRPr="0008326D" w:rsidRDefault="002737A4">
            <w:pPr>
              <w:pStyle w:val="TableParagraph"/>
              <w:rPr>
                <w:sz w:val="14"/>
                <w:lang w:val="pl-PL"/>
              </w:rPr>
            </w:pPr>
            <w:r w:rsidRPr="0008326D">
              <w:rPr>
                <w:b/>
                <w:sz w:val="14"/>
                <w:lang w:val="pl-PL"/>
              </w:rPr>
              <w:t xml:space="preserve">73. Data wypełnienia </w:t>
            </w:r>
            <w:r w:rsidRPr="0008326D">
              <w:rPr>
                <w:sz w:val="14"/>
                <w:lang w:val="pl-PL"/>
              </w:rPr>
              <w:t>(dzień - miesiąc - rok)</w:t>
            </w:r>
          </w:p>
          <w:p w:rsidR="00B63E84" w:rsidRPr="0008326D" w:rsidRDefault="00B63E84">
            <w:pPr>
              <w:pStyle w:val="TableParagraph"/>
              <w:spacing w:before="7" w:line="240" w:lineRule="auto"/>
              <w:ind w:left="0"/>
              <w:rPr>
                <w:b/>
                <w:sz w:val="18"/>
                <w:lang w:val="pl-PL"/>
              </w:rPr>
            </w:pPr>
          </w:p>
          <w:p w:rsidR="00B63E84" w:rsidRDefault="002737A4">
            <w:pPr>
              <w:pStyle w:val="TableParagraph"/>
              <w:spacing w:before="1" w:line="73" w:lineRule="exact"/>
              <w:ind w:left="1170"/>
              <w:rPr>
                <w:sz w:val="10"/>
              </w:rPr>
            </w:pPr>
            <w:r>
              <w:rPr>
                <w:sz w:val="10"/>
              </w:rPr>
              <w:t>└────┴────┘-└────┴────┘-└────┴────┴────┴────┘</w:t>
            </w:r>
          </w:p>
        </w:tc>
        <w:tc>
          <w:tcPr>
            <w:tcW w:w="5191" w:type="dxa"/>
            <w:gridSpan w:val="3"/>
          </w:tcPr>
          <w:p w:rsidR="00B63E84" w:rsidRPr="0008326D" w:rsidRDefault="002737A4">
            <w:pPr>
              <w:pStyle w:val="TableParagraph"/>
              <w:ind w:left="52"/>
              <w:rPr>
                <w:b/>
                <w:sz w:val="14"/>
                <w:lang w:val="pl-PL"/>
              </w:rPr>
            </w:pPr>
            <w:r w:rsidRPr="0008326D">
              <w:rPr>
                <w:b/>
                <w:sz w:val="14"/>
                <w:lang w:val="pl-PL"/>
              </w:rPr>
              <w:t>74. Podpis podatnika / osoby reprezentującej podatnika</w:t>
            </w:r>
          </w:p>
        </w:tc>
      </w:tr>
      <w:tr w:rsidR="00B63E84" w:rsidRPr="00990EE2">
        <w:trPr>
          <w:trHeight w:val="455"/>
        </w:trPr>
        <w:tc>
          <w:tcPr>
            <w:tcW w:w="10809" w:type="dxa"/>
            <w:gridSpan w:val="6"/>
            <w:tcBorders>
              <w:bottom w:val="nil"/>
            </w:tcBorders>
            <w:shd w:val="clear" w:color="auto" w:fill="DFDFDF"/>
          </w:tcPr>
          <w:p w:rsidR="00B63E84" w:rsidRPr="0008326D" w:rsidRDefault="002737A4">
            <w:pPr>
              <w:pStyle w:val="TableParagraph"/>
              <w:spacing w:before="57" w:line="240" w:lineRule="auto"/>
              <w:ind w:left="57"/>
              <w:rPr>
                <w:sz w:val="24"/>
                <w:lang w:val="pl-PL"/>
              </w:rPr>
            </w:pPr>
            <w:r w:rsidRPr="0008326D">
              <w:rPr>
                <w:sz w:val="24"/>
                <w:lang w:val="pl-PL"/>
              </w:rPr>
              <w:t>G.2. PODPIS PODATNIKA (2) / OSOBY REPREZENTUJĄCEJ PODATNIKA (2)</w:t>
            </w:r>
            <w:r w:rsidRPr="0008326D">
              <w:rPr>
                <w:sz w:val="24"/>
                <w:vertAlign w:val="superscript"/>
                <w:lang w:val="pl-PL"/>
              </w:rPr>
              <w:t>4)</w:t>
            </w:r>
          </w:p>
        </w:tc>
      </w:tr>
      <w:tr w:rsidR="00B63E84">
        <w:trPr>
          <w:trHeight w:val="479"/>
        </w:trPr>
        <w:tc>
          <w:tcPr>
            <w:tcW w:w="430" w:type="dxa"/>
            <w:vMerge w:val="restart"/>
            <w:tcBorders>
              <w:top w:val="nil"/>
            </w:tcBorders>
            <w:shd w:val="clear" w:color="auto" w:fill="DFDFDF"/>
          </w:tcPr>
          <w:p w:rsidR="00B63E84" w:rsidRPr="0008326D" w:rsidRDefault="00B63E84">
            <w:pPr>
              <w:pStyle w:val="TableParagraph"/>
              <w:spacing w:line="240" w:lineRule="auto"/>
              <w:ind w:left="0"/>
              <w:rPr>
                <w:rFonts w:ascii="Times New Roman"/>
                <w:sz w:val="16"/>
                <w:lang w:val="pl-PL"/>
              </w:rPr>
            </w:pPr>
          </w:p>
        </w:tc>
        <w:tc>
          <w:tcPr>
            <w:tcW w:w="5188" w:type="dxa"/>
            <w:gridSpan w:val="2"/>
          </w:tcPr>
          <w:p w:rsidR="00B63E84" w:rsidRDefault="002737A4">
            <w:pPr>
              <w:pStyle w:val="TableParagraph"/>
              <w:rPr>
                <w:b/>
                <w:sz w:val="14"/>
              </w:rPr>
            </w:pPr>
            <w:r>
              <w:rPr>
                <w:b/>
                <w:sz w:val="14"/>
              </w:rPr>
              <w:t>75. Pierwsze imię</w:t>
            </w:r>
          </w:p>
        </w:tc>
        <w:tc>
          <w:tcPr>
            <w:tcW w:w="5191" w:type="dxa"/>
            <w:gridSpan w:val="3"/>
          </w:tcPr>
          <w:p w:rsidR="00B63E84" w:rsidRDefault="002737A4">
            <w:pPr>
              <w:pStyle w:val="TableParagraph"/>
              <w:ind w:left="52"/>
              <w:rPr>
                <w:b/>
                <w:sz w:val="14"/>
              </w:rPr>
            </w:pPr>
            <w:r>
              <w:rPr>
                <w:b/>
                <w:sz w:val="14"/>
              </w:rPr>
              <w:t>76. Nazwisko</w:t>
            </w:r>
          </w:p>
        </w:tc>
      </w:tr>
      <w:tr w:rsidR="00B63E84" w:rsidRPr="00990EE2">
        <w:trPr>
          <w:trHeight w:val="467"/>
        </w:trPr>
        <w:tc>
          <w:tcPr>
            <w:tcW w:w="430" w:type="dxa"/>
            <w:vMerge/>
            <w:tcBorders>
              <w:top w:val="nil"/>
            </w:tcBorders>
            <w:shd w:val="clear" w:color="auto" w:fill="DFDFDF"/>
          </w:tcPr>
          <w:p w:rsidR="00B63E84" w:rsidRDefault="00B63E84">
            <w:pPr>
              <w:rPr>
                <w:sz w:val="2"/>
                <w:szCs w:val="2"/>
              </w:rPr>
            </w:pPr>
          </w:p>
        </w:tc>
        <w:tc>
          <w:tcPr>
            <w:tcW w:w="5188" w:type="dxa"/>
            <w:gridSpan w:val="2"/>
          </w:tcPr>
          <w:p w:rsidR="00B63E84" w:rsidRPr="0008326D" w:rsidRDefault="002737A4">
            <w:pPr>
              <w:pStyle w:val="TableParagraph"/>
              <w:rPr>
                <w:sz w:val="14"/>
                <w:lang w:val="pl-PL"/>
              </w:rPr>
            </w:pPr>
            <w:r w:rsidRPr="0008326D">
              <w:rPr>
                <w:b/>
                <w:sz w:val="14"/>
                <w:lang w:val="pl-PL"/>
              </w:rPr>
              <w:t xml:space="preserve">77. Data wypełnienia </w:t>
            </w:r>
            <w:r w:rsidRPr="0008326D">
              <w:rPr>
                <w:sz w:val="14"/>
                <w:lang w:val="pl-PL"/>
              </w:rPr>
              <w:t>(dzień - miesiąc - rok)</w:t>
            </w:r>
          </w:p>
          <w:p w:rsidR="00B63E84" w:rsidRPr="0008326D" w:rsidRDefault="00B63E84">
            <w:pPr>
              <w:pStyle w:val="TableParagraph"/>
              <w:spacing w:before="10" w:line="240" w:lineRule="auto"/>
              <w:ind w:left="0"/>
              <w:rPr>
                <w:b/>
                <w:sz w:val="18"/>
                <w:lang w:val="pl-PL"/>
              </w:rPr>
            </w:pPr>
          </w:p>
          <w:p w:rsidR="00B63E84" w:rsidRDefault="002737A4">
            <w:pPr>
              <w:pStyle w:val="TableParagraph"/>
              <w:spacing w:line="73" w:lineRule="exact"/>
              <w:ind w:left="1170"/>
              <w:rPr>
                <w:sz w:val="10"/>
              </w:rPr>
            </w:pPr>
            <w:r>
              <w:rPr>
                <w:sz w:val="10"/>
              </w:rPr>
              <w:t>└────┴────┘-└────┴────┘-└────┴────┴────┴────┘</w:t>
            </w:r>
          </w:p>
        </w:tc>
        <w:tc>
          <w:tcPr>
            <w:tcW w:w="5191" w:type="dxa"/>
            <w:gridSpan w:val="3"/>
          </w:tcPr>
          <w:p w:rsidR="00B63E84" w:rsidRPr="0008326D" w:rsidRDefault="002737A4">
            <w:pPr>
              <w:pStyle w:val="TableParagraph"/>
              <w:ind w:left="52"/>
              <w:rPr>
                <w:b/>
                <w:sz w:val="14"/>
                <w:lang w:val="pl-PL"/>
              </w:rPr>
            </w:pPr>
            <w:r w:rsidRPr="0008326D">
              <w:rPr>
                <w:b/>
                <w:sz w:val="14"/>
                <w:lang w:val="pl-PL"/>
              </w:rPr>
              <w:t>78. Podpis podatnika / osoby reprezentującej podatnika</w:t>
            </w:r>
          </w:p>
        </w:tc>
      </w:tr>
      <w:tr w:rsidR="00B63E84" w:rsidRPr="00990EE2">
        <w:trPr>
          <w:trHeight w:val="453"/>
        </w:trPr>
        <w:tc>
          <w:tcPr>
            <w:tcW w:w="10809" w:type="dxa"/>
            <w:gridSpan w:val="6"/>
            <w:tcBorders>
              <w:bottom w:val="nil"/>
            </w:tcBorders>
            <w:shd w:val="clear" w:color="auto" w:fill="DFDFDF"/>
          </w:tcPr>
          <w:p w:rsidR="00B63E84" w:rsidRPr="0008326D" w:rsidRDefault="002737A4">
            <w:pPr>
              <w:pStyle w:val="TableParagraph"/>
              <w:spacing w:before="55" w:line="240" w:lineRule="auto"/>
              <w:ind w:left="57"/>
              <w:rPr>
                <w:sz w:val="24"/>
                <w:lang w:val="pl-PL"/>
              </w:rPr>
            </w:pPr>
            <w:r w:rsidRPr="0008326D">
              <w:rPr>
                <w:sz w:val="24"/>
                <w:lang w:val="pl-PL"/>
              </w:rPr>
              <w:t>G.3. PODPIS PODATNIKA (3) / OSOBY REPREZENTUJĄCEJ PODATNIKA (3)</w:t>
            </w:r>
            <w:r w:rsidRPr="0008326D">
              <w:rPr>
                <w:sz w:val="24"/>
                <w:vertAlign w:val="superscript"/>
                <w:lang w:val="pl-PL"/>
              </w:rPr>
              <w:t>4)</w:t>
            </w:r>
          </w:p>
        </w:tc>
      </w:tr>
      <w:tr w:rsidR="00B63E84">
        <w:trPr>
          <w:trHeight w:val="444"/>
        </w:trPr>
        <w:tc>
          <w:tcPr>
            <w:tcW w:w="430" w:type="dxa"/>
            <w:vMerge w:val="restart"/>
            <w:tcBorders>
              <w:top w:val="nil"/>
              <w:bottom w:val="double" w:sz="4" w:space="0" w:color="000000"/>
            </w:tcBorders>
            <w:shd w:val="clear" w:color="auto" w:fill="DFDFDF"/>
          </w:tcPr>
          <w:p w:rsidR="00B63E84" w:rsidRPr="0008326D" w:rsidRDefault="00B63E84">
            <w:pPr>
              <w:pStyle w:val="TableParagraph"/>
              <w:spacing w:line="240" w:lineRule="auto"/>
              <w:ind w:left="0"/>
              <w:rPr>
                <w:rFonts w:ascii="Times New Roman"/>
                <w:sz w:val="16"/>
                <w:lang w:val="pl-PL"/>
              </w:rPr>
            </w:pPr>
          </w:p>
        </w:tc>
        <w:tc>
          <w:tcPr>
            <w:tcW w:w="5188" w:type="dxa"/>
            <w:gridSpan w:val="2"/>
          </w:tcPr>
          <w:p w:rsidR="00B63E84" w:rsidRDefault="002737A4">
            <w:pPr>
              <w:pStyle w:val="TableParagraph"/>
              <w:spacing w:line="159" w:lineRule="exact"/>
              <w:rPr>
                <w:b/>
                <w:sz w:val="14"/>
              </w:rPr>
            </w:pPr>
            <w:r>
              <w:rPr>
                <w:b/>
                <w:sz w:val="14"/>
              </w:rPr>
              <w:t>79. Pierwsze imię</w:t>
            </w:r>
          </w:p>
        </w:tc>
        <w:tc>
          <w:tcPr>
            <w:tcW w:w="5191" w:type="dxa"/>
            <w:gridSpan w:val="3"/>
          </w:tcPr>
          <w:p w:rsidR="00B63E84" w:rsidRDefault="002737A4">
            <w:pPr>
              <w:pStyle w:val="TableParagraph"/>
              <w:spacing w:line="159" w:lineRule="exact"/>
              <w:ind w:left="52"/>
              <w:rPr>
                <w:b/>
                <w:sz w:val="14"/>
              </w:rPr>
            </w:pPr>
            <w:r>
              <w:rPr>
                <w:b/>
                <w:sz w:val="14"/>
              </w:rPr>
              <w:t>80. Nazwisko</w:t>
            </w:r>
          </w:p>
        </w:tc>
      </w:tr>
      <w:tr w:rsidR="00B63E84" w:rsidRPr="00990EE2">
        <w:trPr>
          <w:trHeight w:val="428"/>
        </w:trPr>
        <w:tc>
          <w:tcPr>
            <w:tcW w:w="430" w:type="dxa"/>
            <w:vMerge/>
            <w:tcBorders>
              <w:top w:val="nil"/>
              <w:bottom w:val="double" w:sz="4" w:space="0" w:color="000000"/>
            </w:tcBorders>
            <w:shd w:val="clear" w:color="auto" w:fill="DFDFDF"/>
          </w:tcPr>
          <w:p w:rsidR="00B63E84" w:rsidRDefault="00B63E84">
            <w:pPr>
              <w:rPr>
                <w:sz w:val="2"/>
                <w:szCs w:val="2"/>
              </w:rPr>
            </w:pPr>
          </w:p>
        </w:tc>
        <w:tc>
          <w:tcPr>
            <w:tcW w:w="5188" w:type="dxa"/>
            <w:gridSpan w:val="2"/>
            <w:tcBorders>
              <w:bottom w:val="double" w:sz="4" w:space="0" w:color="000000"/>
            </w:tcBorders>
          </w:tcPr>
          <w:p w:rsidR="00B63E84" w:rsidRPr="0008326D" w:rsidRDefault="002737A4" w:rsidP="0008326D">
            <w:pPr>
              <w:pStyle w:val="TableParagraph"/>
              <w:spacing w:line="240" w:lineRule="auto"/>
              <w:rPr>
                <w:sz w:val="14"/>
                <w:lang w:val="pl-PL"/>
              </w:rPr>
            </w:pPr>
            <w:r w:rsidRPr="0008326D">
              <w:rPr>
                <w:b/>
                <w:sz w:val="14"/>
                <w:lang w:val="pl-PL"/>
              </w:rPr>
              <w:t xml:space="preserve">81. Data wypełnienia </w:t>
            </w:r>
            <w:r w:rsidRPr="0008326D">
              <w:rPr>
                <w:sz w:val="14"/>
                <w:lang w:val="pl-PL"/>
              </w:rPr>
              <w:t>(dzień - miesiąc - rok)</w:t>
            </w:r>
          </w:p>
          <w:p w:rsidR="00B63E84" w:rsidRPr="0008326D" w:rsidRDefault="00B63E84" w:rsidP="0008326D">
            <w:pPr>
              <w:pStyle w:val="TableParagraph"/>
              <w:spacing w:before="7" w:line="240" w:lineRule="auto"/>
              <w:ind w:left="0"/>
              <w:rPr>
                <w:b/>
                <w:sz w:val="18"/>
                <w:lang w:val="pl-PL"/>
              </w:rPr>
            </w:pPr>
          </w:p>
          <w:p w:rsidR="00B63E84" w:rsidRDefault="002737A4" w:rsidP="0008326D">
            <w:pPr>
              <w:pStyle w:val="TableParagraph"/>
              <w:spacing w:before="1" w:line="240" w:lineRule="auto"/>
              <w:ind w:left="1170"/>
              <w:rPr>
                <w:sz w:val="10"/>
              </w:rPr>
            </w:pPr>
            <w:r>
              <w:rPr>
                <w:sz w:val="10"/>
              </w:rPr>
              <w:t>└────┴────┘-└────┴────┘-└────┴────┴────┴────┘</w:t>
            </w:r>
          </w:p>
        </w:tc>
        <w:tc>
          <w:tcPr>
            <w:tcW w:w="5191" w:type="dxa"/>
            <w:gridSpan w:val="3"/>
            <w:tcBorders>
              <w:bottom w:val="double" w:sz="4" w:space="0" w:color="000000"/>
            </w:tcBorders>
          </w:tcPr>
          <w:p w:rsidR="00B63E84" w:rsidRPr="0008326D" w:rsidRDefault="002737A4" w:rsidP="0008326D">
            <w:pPr>
              <w:pStyle w:val="TableParagraph"/>
              <w:spacing w:line="240" w:lineRule="auto"/>
              <w:ind w:left="52"/>
              <w:rPr>
                <w:b/>
                <w:sz w:val="14"/>
                <w:lang w:val="pl-PL"/>
              </w:rPr>
            </w:pPr>
            <w:r w:rsidRPr="0008326D">
              <w:rPr>
                <w:b/>
                <w:sz w:val="14"/>
                <w:lang w:val="pl-PL"/>
              </w:rPr>
              <w:t>82. Podpis podatnika / osoby reprezentującej podatnika</w:t>
            </w:r>
          </w:p>
        </w:tc>
      </w:tr>
      <w:tr w:rsidR="00B63E84">
        <w:trPr>
          <w:trHeight w:val="453"/>
        </w:trPr>
        <w:tc>
          <w:tcPr>
            <w:tcW w:w="10809" w:type="dxa"/>
            <w:gridSpan w:val="6"/>
            <w:tcBorders>
              <w:top w:val="double" w:sz="4" w:space="0" w:color="000000"/>
              <w:bottom w:val="nil"/>
            </w:tcBorders>
            <w:shd w:val="clear" w:color="auto" w:fill="DFDFDF"/>
          </w:tcPr>
          <w:p w:rsidR="00B63E84" w:rsidRDefault="002737A4">
            <w:pPr>
              <w:pStyle w:val="TableParagraph"/>
              <w:spacing w:before="56" w:line="240" w:lineRule="auto"/>
              <w:ind w:left="57"/>
              <w:rPr>
                <w:b/>
                <w:sz w:val="24"/>
              </w:rPr>
            </w:pPr>
            <w:r>
              <w:rPr>
                <w:b/>
                <w:sz w:val="24"/>
              </w:rPr>
              <w:t>H. ADNOTACJE ORGANU PODATKOWEGO</w:t>
            </w:r>
          </w:p>
        </w:tc>
      </w:tr>
      <w:tr w:rsidR="00B63E84">
        <w:trPr>
          <w:trHeight w:val="2805"/>
        </w:trPr>
        <w:tc>
          <w:tcPr>
            <w:tcW w:w="430" w:type="dxa"/>
            <w:tcBorders>
              <w:top w:val="nil"/>
            </w:tcBorders>
            <w:shd w:val="clear" w:color="auto" w:fill="DFDFDF"/>
          </w:tcPr>
          <w:p w:rsidR="00B63E84" w:rsidRDefault="00B63E84">
            <w:pPr>
              <w:pStyle w:val="TableParagraph"/>
              <w:spacing w:line="240" w:lineRule="auto"/>
              <w:ind w:left="0"/>
              <w:rPr>
                <w:rFonts w:ascii="Times New Roman"/>
                <w:sz w:val="16"/>
              </w:rPr>
            </w:pPr>
          </w:p>
        </w:tc>
        <w:tc>
          <w:tcPr>
            <w:tcW w:w="10379" w:type="dxa"/>
            <w:gridSpan w:val="5"/>
            <w:shd w:val="clear" w:color="auto" w:fill="C0C0C0"/>
          </w:tcPr>
          <w:p w:rsidR="00B63E84" w:rsidRDefault="002737A4">
            <w:pPr>
              <w:pStyle w:val="TableParagraph"/>
              <w:rPr>
                <w:b/>
                <w:sz w:val="14"/>
              </w:rPr>
            </w:pPr>
            <w:r>
              <w:rPr>
                <w:b/>
                <w:sz w:val="14"/>
              </w:rPr>
              <w:t>83. Uwagi organu podatkowego</w:t>
            </w:r>
          </w:p>
        </w:tc>
      </w:tr>
    </w:tbl>
    <w:p w:rsidR="00B63E84" w:rsidRDefault="00B63E84">
      <w:pPr>
        <w:rPr>
          <w:sz w:val="14"/>
        </w:rPr>
        <w:sectPr w:rsidR="00B63E84">
          <w:pgSz w:w="11900" w:h="16840"/>
          <w:pgMar w:top="680" w:right="420" w:bottom="800" w:left="440" w:header="465" w:footer="613" w:gutter="0"/>
          <w:cols w:space="708"/>
        </w:sectPr>
      </w:pPr>
    </w:p>
    <w:p w:rsidR="00B63E84" w:rsidRDefault="007046B7">
      <w:pPr>
        <w:pStyle w:val="Tekstpodstawowy"/>
        <w:spacing w:line="30" w:lineRule="exact"/>
        <w:ind w:left="123"/>
        <w:rPr>
          <w:sz w:val="3"/>
        </w:rPr>
      </w:pPr>
      <w:r>
        <w:rPr>
          <w:noProof/>
          <w:sz w:val="3"/>
          <w:lang w:val="pl-PL" w:eastAsia="pl-PL"/>
        </w:rPr>
      </w:r>
      <w:r w:rsidRPr="007046B7">
        <w:rPr>
          <w:noProof/>
          <w:sz w:val="3"/>
          <w:lang w:val="pl-PL" w:eastAsia="pl-PL"/>
        </w:rPr>
        <w:pict>
          <v:group id="Group 2" o:spid="_x0000_s1030" style="width:536.9pt;height:1.45pt;mso-position-horizontal-relative:char;mso-position-vertical-relative:line" coordsize="10738,29">
            <v:line id="Line 3" o:spid="_x0000_s1031" style="position:absolute;visibility:visible" from="0,14" to="1073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PD28QAAADbAAAADwAAAGRycy9kb3ducmV2LnhtbESPQWvCQBSE74L/YXmCt7rRSJHoKhIU&#10;xINYlZ5fs88kbfZtzG419de7BcHjMDPfMLNFaypxpcaVlhUMBxEI4szqknMFp+P6bQLCeWSNlWVS&#10;8EcOFvNuZ4aJtjf+oOvB5yJA2CWooPC+TqR0WUEG3cDWxME728agD7LJpW7wFuCmkqMoepcGSw4L&#10;BdaUFpT9HH6Ngst+G3/Lz/GOdnyP76tLuh1/pUr1e+1yCsJT61/hZ3ujFcQj+P8SfoCc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8PbxAAAANsAAAAPAAAAAAAAAAAA&#10;AAAAAKECAABkcnMvZG93bnJldi54bWxQSwUGAAAAAAQABAD5AAAAkgMAAAAA&#10;" strokeweight="1.44pt"/>
            <w10:wrap type="none"/>
            <w10:anchorlock/>
          </v:group>
        </w:pict>
      </w:r>
    </w:p>
    <w:p w:rsidR="00B63E84" w:rsidRDefault="002737A4">
      <w:pPr>
        <w:pStyle w:val="Nagwek1"/>
      </w:pPr>
      <w:r>
        <w:t>Objaśnienia</w:t>
      </w:r>
    </w:p>
    <w:p w:rsidR="00B63E84" w:rsidRDefault="002737A4">
      <w:pPr>
        <w:pStyle w:val="Akapitzlist"/>
        <w:numPr>
          <w:ilvl w:val="0"/>
          <w:numId w:val="1"/>
        </w:numPr>
        <w:tabs>
          <w:tab w:val="left" w:pos="999"/>
          <w:tab w:val="left" w:pos="1000"/>
        </w:tabs>
        <w:spacing w:before="42"/>
        <w:ind w:right="759"/>
        <w:rPr>
          <w:sz w:val="16"/>
        </w:rPr>
      </w:pPr>
      <w:r w:rsidRPr="0008326D">
        <w:rPr>
          <w:sz w:val="16"/>
          <w:lang w:val="pl-PL"/>
        </w:rPr>
        <w:t>Numer PESEL wpisują podatnicy będący osobami fizycznymi objętymi rejestrem PESEL, nieprowadzący działalności gospodarczej lub</w:t>
      </w:r>
      <w:r w:rsidRPr="0008326D">
        <w:rPr>
          <w:spacing w:val="-4"/>
          <w:sz w:val="16"/>
          <w:lang w:val="pl-PL"/>
        </w:rPr>
        <w:t xml:space="preserve"> </w:t>
      </w:r>
      <w:r w:rsidRPr="0008326D">
        <w:rPr>
          <w:sz w:val="16"/>
          <w:lang w:val="pl-PL"/>
        </w:rPr>
        <w:t>niebędący</w:t>
      </w:r>
      <w:r w:rsidRPr="0008326D">
        <w:rPr>
          <w:spacing w:val="-4"/>
          <w:sz w:val="16"/>
          <w:lang w:val="pl-PL"/>
        </w:rPr>
        <w:t xml:space="preserve"> </w:t>
      </w:r>
      <w:r w:rsidRPr="0008326D">
        <w:rPr>
          <w:sz w:val="16"/>
          <w:lang w:val="pl-PL"/>
        </w:rPr>
        <w:t>zarejestrowanymi</w:t>
      </w:r>
      <w:r w:rsidRPr="0008326D">
        <w:rPr>
          <w:spacing w:val="-2"/>
          <w:sz w:val="16"/>
          <w:lang w:val="pl-PL"/>
        </w:rPr>
        <w:t xml:space="preserve"> </w:t>
      </w:r>
      <w:r w:rsidRPr="0008326D">
        <w:rPr>
          <w:sz w:val="16"/>
          <w:lang w:val="pl-PL"/>
        </w:rPr>
        <w:t>podatnikami</w:t>
      </w:r>
      <w:r w:rsidRPr="0008326D">
        <w:rPr>
          <w:spacing w:val="-3"/>
          <w:sz w:val="16"/>
          <w:lang w:val="pl-PL"/>
        </w:rPr>
        <w:t xml:space="preserve"> </w:t>
      </w:r>
      <w:r w:rsidRPr="0008326D">
        <w:rPr>
          <w:sz w:val="16"/>
          <w:lang w:val="pl-PL"/>
        </w:rPr>
        <w:t>podatku</w:t>
      </w:r>
      <w:r w:rsidRPr="0008326D">
        <w:rPr>
          <w:spacing w:val="-3"/>
          <w:sz w:val="16"/>
          <w:lang w:val="pl-PL"/>
        </w:rPr>
        <w:t xml:space="preserve"> </w:t>
      </w:r>
      <w:r w:rsidRPr="0008326D">
        <w:rPr>
          <w:sz w:val="16"/>
          <w:lang w:val="pl-PL"/>
        </w:rPr>
        <w:t>od</w:t>
      </w:r>
      <w:r w:rsidRPr="0008326D">
        <w:rPr>
          <w:spacing w:val="-5"/>
          <w:sz w:val="16"/>
          <w:lang w:val="pl-PL"/>
        </w:rPr>
        <w:t xml:space="preserve"> </w:t>
      </w:r>
      <w:r w:rsidRPr="0008326D">
        <w:rPr>
          <w:sz w:val="16"/>
          <w:lang w:val="pl-PL"/>
        </w:rPr>
        <w:t>towarów</w:t>
      </w:r>
      <w:r w:rsidRPr="0008326D">
        <w:rPr>
          <w:spacing w:val="-7"/>
          <w:sz w:val="16"/>
          <w:lang w:val="pl-PL"/>
        </w:rPr>
        <w:t xml:space="preserve"> </w:t>
      </w:r>
      <w:r w:rsidRPr="0008326D">
        <w:rPr>
          <w:sz w:val="16"/>
          <w:lang w:val="pl-PL"/>
        </w:rPr>
        <w:t>i</w:t>
      </w:r>
      <w:r w:rsidRPr="0008326D">
        <w:rPr>
          <w:spacing w:val="-2"/>
          <w:sz w:val="16"/>
          <w:lang w:val="pl-PL"/>
        </w:rPr>
        <w:t xml:space="preserve"> </w:t>
      </w:r>
      <w:r w:rsidRPr="0008326D">
        <w:rPr>
          <w:sz w:val="16"/>
          <w:lang w:val="pl-PL"/>
        </w:rPr>
        <w:t>usług.</w:t>
      </w:r>
      <w:r w:rsidRPr="0008326D">
        <w:rPr>
          <w:spacing w:val="-4"/>
          <w:sz w:val="16"/>
          <w:lang w:val="pl-PL"/>
        </w:rPr>
        <w:t xml:space="preserve"> </w:t>
      </w:r>
      <w:r>
        <w:rPr>
          <w:sz w:val="16"/>
        </w:rPr>
        <w:t>Identyfikator</w:t>
      </w:r>
      <w:r>
        <w:rPr>
          <w:spacing w:val="-4"/>
          <w:sz w:val="16"/>
        </w:rPr>
        <w:t xml:space="preserve"> </w:t>
      </w:r>
      <w:r>
        <w:rPr>
          <w:sz w:val="16"/>
        </w:rPr>
        <w:t>podatkowy</w:t>
      </w:r>
      <w:r>
        <w:rPr>
          <w:spacing w:val="-4"/>
          <w:sz w:val="16"/>
        </w:rPr>
        <w:t xml:space="preserve"> </w:t>
      </w:r>
      <w:r>
        <w:rPr>
          <w:sz w:val="16"/>
        </w:rPr>
        <w:t>NIP</w:t>
      </w:r>
      <w:r>
        <w:rPr>
          <w:spacing w:val="-2"/>
          <w:sz w:val="16"/>
        </w:rPr>
        <w:t xml:space="preserve"> </w:t>
      </w:r>
      <w:r>
        <w:rPr>
          <w:sz w:val="16"/>
        </w:rPr>
        <w:t>wpisują</w:t>
      </w:r>
      <w:r>
        <w:rPr>
          <w:spacing w:val="-3"/>
          <w:sz w:val="16"/>
        </w:rPr>
        <w:t xml:space="preserve"> </w:t>
      </w:r>
      <w:r>
        <w:rPr>
          <w:sz w:val="16"/>
        </w:rPr>
        <w:t>pozostali</w:t>
      </w:r>
      <w:r>
        <w:rPr>
          <w:spacing w:val="-2"/>
          <w:sz w:val="16"/>
        </w:rPr>
        <w:t xml:space="preserve"> </w:t>
      </w:r>
      <w:r>
        <w:rPr>
          <w:sz w:val="16"/>
        </w:rPr>
        <w:t>podatnicy.</w:t>
      </w:r>
    </w:p>
    <w:p w:rsidR="00B63E84" w:rsidRPr="0008326D" w:rsidRDefault="002737A4">
      <w:pPr>
        <w:pStyle w:val="Akapitzlist"/>
        <w:numPr>
          <w:ilvl w:val="0"/>
          <w:numId w:val="1"/>
        </w:numPr>
        <w:tabs>
          <w:tab w:val="left" w:pos="999"/>
          <w:tab w:val="left" w:pos="1000"/>
        </w:tabs>
        <w:rPr>
          <w:sz w:val="16"/>
          <w:lang w:val="pl-PL"/>
        </w:rPr>
      </w:pPr>
      <w:r w:rsidRPr="0008326D">
        <w:rPr>
          <w:sz w:val="16"/>
          <w:lang w:val="pl-PL"/>
        </w:rPr>
        <w:t>Zgodnie z przepisami Ordynacji</w:t>
      </w:r>
      <w:r w:rsidRPr="0008326D">
        <w:rPr>
          <w:spacing w:val="-4"/>
          <w:sz w:val="16"/>
          <w:lang w:val="pl-PL"/>
        </w:rPr>
        <w:t xml:space="preserve"> </w:t>
      </w:r>
      <w:r w:rsidRPr="0008326D">
        <w:rPr>
          <w:sz w:val="16"/>
          <w:lang w:val="pl-PL"/>
        </w:rPr>
        <w:t>podatkowej.</w:t>
      </w:r>
    </w:p>
    <w:p w:rsidR="00B63E84" w:rsidRPr="0008326D" w:rsidRDefault="002737A4">
      <w:pPr>
        <w:pStyle w:val="Akapitzlist"/>
        <w:numPr>
          <w:ilvl w:val="0"/>
          <w:numId w:val="1"/>
        </w:numPr>
        <w:tabs>
          <w:tab w:val="left" w:pos="999"/>
          <w:tab w:val="left" w:pos="1000"/>
        </w:tabs>
        <w:spacing w:before="39"/>
        <w:ind w:right="769"/>
        <w:rPr>
          <w:sz w:val="16"/>
          <w:lang w:val="pl-PL"/>
        </w:rPr>
      </w:pPr>
      <w:r w:rsidRPr="0008326D">
        <w:rPr>
          <w:sz w:val="16"/>
          <w:lang w:val="pl-PL"/>
        </w:rPr>
        <w:t>Powierzchnię w ha należy wykazać wyłącznie dla gruntów pod wodami powierzchniowymi stojącymi lub wodami powierzchniowymi płynącymi jezior i zbiorników sztucznych (z dokładnością do czterech miejsc po</w:t>
      </w:r>
      <w:r w:rsidRPr="0008326D">
        <w:rPr>
          <w:spacing w:val="-15"/>
          <w:sz w:val="16"/>
          <w:lang w:val="pl-PL"/>
        </w:rPr>
        <w:t xml:space="preserve"> </w:t>
      </w:r>
      <w:r w:rsidRPr="0008326D">
        <w:rPr>
          <w:sz w:val="16"/>
          <w:lang w:val="pl-PL"/>
        </w:rPr>
        <w:t>przecinku).</w:t>
      </w:r>
    </w:p>
    <w:p w:rsidR="00B63E84" w:rsidRDefault="002737A4">
      <w:pPr>
        <w:pStyle w:val="Akapitzlist"/>
        <w:numPr>
          <w:ilvl w:val="0"/>
          <w:numId w:val="1"/>
        </w:numPr>
        <w:tabs>
          <w:tab w:val="left" w:pos="999"/>
          <w:tab w:val="left" w:pos="1000"/>
        </w:tabs>
        <w:rPr>
          <w:sz w:val="16"/>
        </w:rPr>
      </w:pPr>
      <w:r>
        <w:rPr>
          <w:sz w:val="16"/>
        </w:rPr>
        <w:t>Niepotrzebne</w:t>
      </w:r>
      <w:r>
        <w:rPr>
          <w:spacing w:val="-1"/>
          <w:sz w:val="16"/>
        </w:rPr>
        <w:t xml:space="preserve"> </w:t>
      </w:r>
      <w:r>
        <w:rPr>
          <w:sz w:val="16"/>
        </w:rPr>
        <w:t>skreślić.</w:t>
      </w:r>
    </w:p>
    <w:p w:rsidR="00B63E84" w:rsidRDefault="002737A4">
      <w:pPr>
        <w:pStyle w:val="Nagwek1"/>
        <w:spacing w:before="159" w:line="180" w:lineRule="exact"/>
        <w:ind w:left="5094"/>
      </w:pPr>
      <w:r>
        <w:t>Pouczenie</w:t>
      </w:r>
    </w:p>
    <w:p w:rsidR="005E372B" w:rsidRDefault="002737A4">
      <w:pPr>
        <w:pStyle w:val="Tekstpodstawowy"/>
        <w:spacing w:line="259" w:lineRule="auto"/>
        <w:ind w:left="279"/>
        <w:rPr>
          <w:lang w:val="pl-PL"/>
        </w:rPr>
      </w:pPr>
      <w:r w:rsidRPr="0008326D">
        <w:rPr>
          <w:lang w:val="pl-PL"/>
        </w:rPr>
        <w:t>Za podanie nieprawdy lub zatajenie prawdy i przez to narażenie podatku na uszczuplenie grozi odpowiedzialność przewidzi</w:t>
      </w:r>
      <w:r w:rsidR="00DF03E3">
        <w:rPr>
          <w:lang w:val="pl-PL"/>
        </w:rPr>
        <w:t>ana w Kodeksie karnym skarbowym</w:t>
      </w:r>
      <w:r w:rsidR="00F32C8F">
        <w:rPr>
          <w:lang w:val="pl-PL"/>
        </w:rPr>
        <w:t>.</w:t>
      </w:r>
    </w:p>
    <w:p w:rsidR="00F32C8F" w:rsidRDefault="00F32C8F">
      <w:pPr>
        <w:pStyle w:val="Tekstpodstawowy"/>
        <w:spacing w:line="259" w:lineRule="auto"/>
        <w:ind w:left="279"/>
        <w:rPr>
          <w:lang w:val="pl-PL"/>
        </w:rPr>
        <w:sectPr w:rsidR="00F32C8F">
          <w:pgSz w:w="11900" w:h="16840"/>
          <w:pgMar w:top="620" w:right="420" w:bottom="800" w:left="440" w:header="428" w:footer="613" w:gutter="0"/>
          <w:cols w:space="708"/>
        </w:sectPr>
      </w:pPr>
    </w:p>
    <w:p w:rsidR="00F32C8F" w:rsidRDefault="00F32C8F" w:rsidP="00F32C8F">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KLAUZULA INFORMACYJNA DOTYCZĄCA PRZETWARZANIA DANYCH OSOBOWYCH</w:t>
      </w:r>
    </w:p>
    <w:p w:rsidR="00DF03E3" w:rsidRDefault="00F32C8F" w:rsidP="00F32C8F">
      <w:pPr>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W ZAKRESIE PODATKÓW</w:t>
      </w:r>
    </w:p>
    <w:p w:rsidR="00DF03E3" w:rsidRDefault="00DF03E3" w:rsidP="00DF03E3">
      <w:pPr>
        <w:jc w:val="center"/>
        <w:rPr>
          <w:rFonts w:ascii="Times New Roman" w:eastAsia="Times New Roman" w:hAnsi="Times New Roman" w:cs="Times New Roman"/>
          <w:b/>
          <w:sz w:val="20"/>
          <w:szCs w:val="20"/>
        </w:rPr>
      </w:pPr>
    </w:p>
    <w:p w:rsidR="00DF03E3" w:rsidRDefault="00DF03E3" w:rsidP="00F32C8F">
      <w:pPr>
        <w:adjustRightInd w:val="0"/>
        <w:jc w:val="both"/>
        <w:rPr>
          <w:rFonts w:ascii="Times New Roman" w:hAnsi="Times New Roman" w:cs="Times New Roman"/>
          <w:sz w:val="16"/>
          <w:szCs w:val="16"/>
        </w:rPr>
      </w:pPr>
      <w:r>
        <w:rPr>
          <w:rFonts w:ascii="Times New Roman" w:hAnsi="Times New Roman" w:cs="Times New Roman"/>
          <w:sz w:val="16"/>
          <w:szCs w:val="16"/>
        </w:rPr>
        <w:t>Z uwagi na obowiązek stosowania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(dalej: Rozporządzenie RODO), aktualne będą poniższe zasady związane z przetwarzaniem Pani/Pana danych osobowych :</w:t>
      </w:r>
    </w:p>
    <w:p w:rsidR="00DF03E3" w:rsidRDefault="00DF03E3" w:rsidP="00F32C8F">
      <w:pPr>
        <w:adjustRightInd w:val="0"/>
        <w:jc w:val="both"/>
        <w:rPr>
          <w:rFonts w:ascii="Times New Roman" w:eastAsiaTheme="minorEastAsia" w:hAnsi="Times New Roman" w:cs="Times New Roman"/>
          <w:sz w:val="16"/>
          <w:szCs w:val="16"/>
        </w:rPr>
      </w:pPr>
    </w:p>
    <w:p w:rsidR="00DF03E3" w:rsidRDefault="00DF03E3" w:rsidP="00F32C8F">
      <w:pPr>
        <w:pStyle w:val="Akapitzlist"/>
        <w:widowControl/>
        <w:numPr>
          <w:ilvl w:val="0"/>
          <w:numId w:val="13"/>
        </w:numPr>
        <w:adjustRightInd w:val="0"/>
        <w:spacing w:before="0" w:line="276" w:lineRule="auto"/>
        <w:ind w:left="0"/>
        <w:contextualSpacing/>
        <w:jc w:val="both"/>
        <w:rPr>
          <w:rFonts w:ascii="Calibri" w:hAnsi="Calibri" w:cs="Calibri"/>
          <w:lang w:val="pl-PL"/>
        </w:rPr>
      </w:pPr>
      <w:r>
        <w:rPr>
          <w:rFonts w:ascii="Times New Roman" w:hAnsi="Times New Roman" w:cs="Times New Roman"/>
          <w:sz w:val="16"/>
          <w:szCs w:val="16"/>
        </w:rPr>
        <w:t xml:space="preserve">Administratorem danych jest </w:t>
      </w:r>
      <w:r>
        <w:rPr>
          <w:rFonts w:ascii="Times New Roman" w:hAnsi="Times New Roman" w:cs="Times New Roman"/>
          <w:b/>
          <w:bCs/>
          <w:sz w:val="16"/>
          <w:szCs w:val="16"/>
        </w:rPr>
        <w:t xml:space="preserve">Wójt Gminy Malbork, ul. Ceglana 7, 82-200 Malbork. </w:t>
      </w:r>
      <w:r>
        <w:rPr>
          <w:rFonts w:ascii="Times New Roman" w:hAnsi="Times New Roman" w:cs="Times New Roman"/>
          <w:sz w:val="16"/>
          <w:szCs w:val="16"/>
        </w:rPr>
        <w:t xml:space="preserve">Kontakt z administratorem możliwy jest osobiście lub korespondencyjnie na wskazany adres, telefonicznie pod numerem 55 647-28-07 lub za pośrednictwem poczty elektronicznej: </w:t>
      </w:r>
      <w:hyperlink r:id="rId13" w:history="1">
        <w:r>
          <w:rPr>
            <w:rStyle w:val="Hipercze"/>
            <w:rFonts w:ascii="Times New Roman" w:hAnsi="Times New Roman" w:cs="Times New Roman"/>
            <w:sz w:val="16"/>
            <w:szCs w:val="16"/>
          </w:rPr>
          <w:t>sekretariat@gmina.malbork.pl</w:t>
        </w:r>
      </w:hyperlink>
    </w:p>
    <w:p w:rsidR="00DF03E3" w:rsidRDefault="00DF03E3" w:rsidP="00F32C8F">
      <w:pPr>
        <w:pStyle w:val="Akapitzlist"/>
        <w:widowControl/>
        <w:numPr>
          <w:ilvl w:val="0"/>
          <w:numId w:val="13"/>
        </w:numPr>
        <w:adjustRightInd w:val="0"/>
        <w:spacing w:before="0" w:line="276" w:lineRule="auto"/>
        <w:ind w:left="0"/>
        <w:contextualSpacing/>
        <w:jc w:val="both"/>
        <w:rPr>
          <w:rFonts w:ascii="Times New Roman" w:hAnsi="Times New Roman" w:cs="Times New Roman"/>
          <w:sz w:val="16"/>
          <w:szCs w:val="16"/>
        </w:rPr>
      </w:pPr>
      <w:r>
        <w:rPr>
          <w:rFonts w:ascii="Times New Roman" w:hAnsi="Times New Roman" w:cs="Times New Roman"/>
          <w:sz w:val="16"/>
          <w:szCs w:val="16"/>
        </w:rPr>
        <w:t>Jeśli ma Pani/Pan pytania dotyczące sposobu i zakresu przetwarzania Pani/Pana danych osobowych w zakresie działania Administratora, a także przysługujących Pani/Panu uprawnień, może Pani/Pan skontaktować się z naszym Inspektorem Ochrony Danych – p. Adrianą Głuchowską za pomocą adresu e – mail: auditor@auditorsecurity.pl oraz numeru telefonu: 696 011 969</w:t>
      </w:r>
    </w:p>
    <w:p w:rsidR="00DF03E3" w:rsidRDefault="00DF03E3" w:rsidP="00F32C8F">
      <w:pPr>
        <w:pStyle w:val="Akapitzlist"/>
        <w:widowControl/>
        <w:numPr>
          <w:ilvl w:val="0"/>
          <w:numId w:val="13"/>
        </w:numPr>
        <w:adjustRightInd w:val="0"/>
        <w:spacing w:before="0" w:line="276" w:lineRule="auto"/>
        <w:ind w:left="0"/>
        <w:contextualSpacing/>
        <w:jc w:val="both"/>
        <w:rPr>
          <w:rFonts w:ascii="Times New Roman" w:hAnsi="Times New Roman" w:cs="Times New Roman"/>
          <w:sz w:val="16"/>
          <w:szCs w:val="16"/>
        </w:rPr>
      </w:pPr>
      <w:r>
        <w:rPr>
          <w:rFonts w:ascii="Times New Roman" w:hAnsi="Times New Roman" w:cs="Times New Roman"/>
          <w:sz w:val="16"/>
          <w:szCs w:val="16"/>
        </w:rPr>
        <w:t>Administrator przetwarza Pani/Pana dane osobowe na podstawie art. 6 ust. 1 lit c Rozporządzenia RODO tj.: przetwarzanie jest niezbędne do wypełnienia obowiązku prawnego ciążącego na administratorze, w szczególności w celu realizacji przepisów:</w:t>
      </w:r>
    </w:p>
    <w:p w:rsidR="00DF03E3" w:rsidRDefault="00DF03E3" w:rsidP="00F32C8F">
      <w:pPr>
        <w:pStyle w:val="Akapitzlist"/>
        <w:widowControl/>
        <w:adjustRightInd w:val="0"/>
        <w:spacing w:line="276" w:lineRule="auto"/>
        <w:ind w:left="0" w:firstLine="0"/>
        <w:contextualSpacing/>
        <w:jc w:val="both"/>
        <w:rPr>
          <w:rFonts w:ascii="Times New Roman" w:hAnsi="Times New Roman" w:cs="Times New Roman"/>
          <w:sz w:val="16"/>
          <w:szCs w:val="16"/>
        </w:rPr>
      </w:pP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lang w:val="pl-PL"/>
        </w:rPr>
      </w:pPr>
      <w:r>
        <w:rPr>
          <w:rFonts w:ascii="Times New Roman" w:hAnsi="Times New Roman" w:cs="Times New Roman"/>
          <w:sz w:val="16"/>
          <w:szCs w:val="16"/>
        </w:rPr>
        <w:t>ustawy z dnia 12 stycznia 1991 r. o podatkach i opłatach lokalnych;</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15 listopada 1984 r. o podatku rolnym;</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30 października 2002 r. o podatku leśnym;</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29 sierpnia 1997 r. ordynacja podatkowa;</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17 czerwca 1966 r. o postępowaniu egzekucyjnym w administracji;</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16 listopada 2006 r. o opłacie skarbowej;</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14 czerwca 1960 r. - kodeks postępowania administracyjnego;</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27 sierpnia 2009 r. o finansach publicznych;</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13 listopada 2003 r. o dochodach jednostek samorządu terytorialnego,</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6 lipca 1982 r. o księgach wieczystych i hipotece;</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ustawy z dnia 8 marca 1990 r. o samorządzie gminnym;</w:t>
      </w:r>
    </w:p>
    <w:p w:rsidR="00DF03E3" w:rsidRDefault="00DF03E3" w:rsidP="00F32C8F">
      <w:pPr>
        <w:pStyle w:val="Akapitzlist"/>
        <w:widowControl/>
        <w:adjustRightInd w:val="0"/>
        <w:spacing w:line="276" w:lineRule="auto"/>
        <w:ind w:left="360" w:firstLine="0"/>
        <w:contextualSpacing/>
        <w:jc w:val="both"/>
        <w:rPr>
          <w:rFonts w:ascii="Times New Roman" w:hAnsi="Times New Roman" w:cs="Times New Roman"/>
          <w:sz w:val="16"/>
          <w:szCs w:val="16"/>
        </w:rPr>
      </w:pPr>
    </w:p>
    <w:p w:rsidR="00DF03E3" w:rsidRDefault="00DF03E3" w:rsidP="00F32C8F">
      <w:pPr>
        <w:pStyle w:val="Akapitzlist"/>
        <w:widowControl/>
        <w:numPr>
          <w:ilvl w:val="0"/>
          <w:numId w:val="13"/>
        </w:numPr>
        <w:adjustRightInd w:val="0"/>
        <w:spacing w:before="0" w:line="276" w:lineRule="auto"/>
        <w:ind w:left="0"/>
        <w:contextualSpacing/>
        <w:jc w:val="both"/>
        <w:rPr>
          <w:rFonts w:ascii="Times New Roman" w:hAnsi="Times New Roman" w:cs="Times New Roman"/>
          <w:sz w:val="16"/>
          <w:szCs w:val="16"/>
        </w:rPr>
      </w:pPr>
      <w:r>
        <w:rPr>
          <w:rFonts w:ascii="Times New Roman" w:hAnsi="Times New Roman" w:cs="Times New Roman"/>
          <w:sz w:val="16"/>
          <w:szCs w:val="16"/>
        </w:rPr>
        <w:t>Pani/Pana dane osobowe przetwarzane będą w celu możliwości wykonywania przez Administratora ustawowych zadań określonych obowiązującymi przepisami prawa, a w szczególności:</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lang w:val="pl-PL"/>
        </w:rPr>
      </w:pPr>
      <w:r>
        <w:rPr>
          <w:rFonts w:ascii="Times New Roman" w:hAnsi="Times New Roman" w:cs="Times New Roman"/>
          <w:sz w:val="16"/>
          <w:szCs w:val="16"/>
        </w:rPr>
        <w:t>prowadzenia wymaganych przepisami rejestrów podatkowych i ewidencji księgowej;</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prowadzenia postępowań podatkowych;</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prowadzenia czynności sprawdzających i kontrolnych;</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naliczania wysokości podatku od nieruchomości, rolnego, leśnego oraz podatku od środków transportowych od osób fizycznych  i prawnych;</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wydawania decyzji w sprawach podatkowych;</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windykacji i egzekucji niezapłaconych podatków;</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uzyskania ulg podatkowych;</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wydawania zaświadczeń o figurowaniu w ewidencji podatników podatku od nieruchomości, rolnego, i leśnego, o opłacaniu podatków oraz o niezaleganiu w podatkach lub stwierdzające stan zaległości;</w:t>
      </w:r>
    </w:p>
    <w:p w:rsidR="00DF03E3" w:rsidRDefault="00DF03E3" w:rsidP="00F32C8F">
      <w:pPr>
        <w:pStyle w:val="Akapitzlist"/>
        <w:widowControl/>
        <w:numPr>
          <w:ilvl w:val="0"/>
          <w:numId w:val="13"/>
        </w:numPr>
        <w:adjustRightInd w:val="0"/>
        <w:spacing w:before="0" w:line="276" w:lineRule="auto"/>
        <w:contextualSpacing/>
        <w:jc w:val="both"/>
        <w:rPr>
          <w:rFonts w:ascii="Times New Roman" w:hAnsi="Times New Roman" w:cs="Times New Roman"/>
          <w:sz w:val="16"/>
          <w:szCs w:val="16"/>
        </w:rPr>
      </w:pPr>
      <w:r>
        <w:rPr>
          <w:rFonts w:ascii="Times New Roman" w:hAnsi="Times New Roman" w:cs="Times New Roman"/>
          <w:sz w:val="16"/>
          <w:szCs w:val="16"/>
        </w:rPr>
        <w:t>realizacji zadań wynikających z art. 37 ustawy o finansach publicznych.</w:t>
      </w:r>
    </w:p>
    <w:p w:rsidR="00DF03E3" w:rsidRDefault="00DF03E3" w:rsidP="00F32C8F">
      <w:pPr>
        <w:pStyle w:val="Akapitzlist"/>
        <w:widowControl/>
        <w:adjustRightInd w:val="0"/>
        <w:spacing w:line="276" w:lineRule="auto"/>
        <w:ind w:left="360" w:firstLine="0"/>
        <w:contextualSpacing/>
        <w:jc w:val="both"/>
        <w:rPr>
          <w:rFonts w:ascii="Times New Roman" w:hAnsi="Times New Roman" w:cs="Times New Roman"/>
          <w:sz w:val="16"/>
          <w:szCs w:val="16"/>
        </w:rPr>
      </w:pPr>
    </w:p>
    <w:p w:rsidR="00DF03E3" w:rsidRDefault="00DF03E3" w:rsidP="00F32C8F">
      <w:pPr>
        <w:widowControl/>
        <w:numPr>
          <w:ilvl w:val="0"/>
          <w:numId w:val="14"/>
        </w:numPr>
        <w:adjustRightInd w:val="0"/>
        <w:spacing w:line="276" w:lineRule="auto"/>
        <w:ind w:hanging="360"/>
        <w:jc w:val="both"/>
        <w:rPr>
          <w:rFonts w:ascii="Times New Roman" w:hAnsi="Times New Roman" w:cs="Times New Roman"/>
          <w:sz w:val="16"/>
          <w:szCs w:val="16"/>
        </w:rPr>
      </w:pPr>
      <w:r>
        <w:rPr>
          <w:rFonts w:ascii="Times New Roman" w:hAnsi="Times New Roman" w:cs="Times New Roman"/>
          <w:sz w:val="16"/>
          <w:szCs w:val="16"/>
        </w:rPr>
        <w:t>Pani/Pana dane osobowe będą przetwarzane przez okres niezbędny do realizacji celu dla jakiego zostały zebrane oraz zgodnie z terminami określonymi przez ustawy kompetencyjne, ustawę z dnia 14 czerwca 1960 r. Kodeks postępowania administracyjnego, ustawę z dnia 14 lipca 1983 r. o narodowym zasobie archiwalnym i archiwach a także Rozporządzenie Prezesa Rady Ministrów z dnia 18 stycznia 2011 r. w sprawie instrukcji kancelaryjnej, jednolitych rzeczowych wykazów akt oraz instrukcji w sprawie organizacji i zakresu działania archiwów zakładowych. Dane mogą być przetwarzane dłużej w sprawach, w których nie doszło do przedawnienia zobowiązania podatkowego lub termin ten uległ wydłużeniu, a przetwarzanie jest niezbędne do zrealizowania celu.</w:t>
      </w:r>
    </w:p>
    <w:p w:rsidR="00DF03E3" w:rsidRDefault="00DF03E3" w:rsidP="00F32C8F">
      <w:pPr>
        <w:widowControl/>
        <w:numPr>
          <w:ilvl w:val="0"/>
          <w:numId w:val="14"/>
        </w:numPr>
        <w:adjustRightInd w:val="0"/>
        <w:spacing w:line="276" w:lineRule="auto"/>
        <w:ind w:hanging="360"/>
        <w:jc w:val="both"/>
        <w:rPr>
          <w:rFonts w:ascii="Times New Roman" w:hAnsi="Times New Roman" w:cs="Times New Roman"/>
          <w:sz w:val="16"/>
          <w:szCs w:val="16"/>
        </w:rPr>
      </w:pPr>
      <w:r>
        <w:rPr>
          <w:rFonts w:ascii="Times New Roman" w:hAnsi="Times New Roman" w:cs="Times New Roman"/>
          <w:sz w:val="16"/>
          <w:szCs w:val="16"/>
        </w:rPr>
        <w:t>Pani/Pana dane osobowe mogą być przekazywane upoważnionym z mocy prawa podmiotom, dostawcom systemów IT, z którymi współpracuje Administrator, w celu utrzymania ciągłości oraz poprawności działania systemów, podmiotom prowadzącym działalność pocztową lub kurierską, w celu dostarczenia korespondencji, podmiotom z którymi współpracuje Administrator na podstawie stosownych umów powierzenia przetwarzania danych.</w:t>
      </w:r>
    </w:p>
    <w:p w:rsidR="00DF03E3" w:rsidRDefault="00DF03E3" w:rsidP="00F32C8F">
      <w:pPr>
        <w:widowControl/>
        <w:numPr>
          <w:ilvl w:val="0"/>
          <w:numId w:val="14"/>
        </w:numPr>
        <w:adjustRightInd w:val="0"/>
        <w:spacing w:line="276" w:lineRule="auto"/>
        <w:ind w:hanging="360"/>
        <w:jc w:val="both"/>
        <w:rPr>
          <w:rFonts w:ascii="Times New Roman" w:hAnsi="Times New Roman" w:cs="Times New Roman"/>
          <w:sz w:val="16"/>
          <w:szCs w:val="16"/>
        </w:rPr>
      </w:pPr>
      <w:r>
        <w:rPr>
          <w:rFonts w:ascii="Times New Roman" w:hAnsi="Times New Roman" w:cs="Times New Roman"/>
          <w:sz w:val="16"/>
          <w:szCs w:val="16"/>
        </w:rPr>
        <w:t>Obowiązek podania danych wynika z przepisów prawa regulujących odpowiednie podatki oraz opłaty i jest niezbędne do identyfikacji podatnika, a konsekwencją ich niepodania jest podjęcie środków prawnych przewidzianych w przepisach prawa podatkowego i administracyjnego.</w:t>
      </w:r>
    </w:p>
    <w:p w:rsidR="00DF03E3" w:rsidRDefault="00DF03E3" w:rsidP="00F32C8F">
      <w:pPr>
        <w:widowControl/>
        <w:numPr>
          <w:ilvl w:val="0"/>
          <w:numId w:val="14"/>
        </w:numPr>
        <w:adjustRightInd w:val="0"/>
        <w:spacing w:line="276" w:lineRule="auto"/>
        <w:ind w:hanging="360"/>
        <w:jc w:val="both"/>
        <w:rPr>
          <w:rFonts w:ascii="Times New Roman" w:hAnsi="Times New Roman" w:cs="Times New Roman"/>
          <w:sz w:val="16"/>
          <w:szCs w:val="16"/>
          <w:lang w:val="pl-PL"/>
        </w:rPr>
      </w:pPr>
      <w:r>
        <w:rPr>
          <w:rFonts w:ascii="Times New Roman" w:hAnsi="Times New Roman" w:cs="Times New Roman"/>
          <w:sz w:val="16"/>
          <w:szCs w:val="16"/>
        </w:rPr>
        <w:t>W związku z przetwarzaniem udostępnionych przez Panią/Pana danych osobowych, w sytuacjach przewidzianych w Rozporządzeniu RODO przysługuje Pani/Panu prawo do: dostępu do swoich danych (art. 15 Rozporządzenia RODO), sprostowania (art. 16 Rozporządzenia RODO), ograniczenia przetwarzania (art. 18 Rozporządzenia RODO).</w:t>
      </w:r>
    </w:p>
    <w:p w:rsidR="00DF03E3" w:rsidRDefault="00DF03E3" w:rsidP="00F32C8F">
      <w:pPr>
        <w:widowControl/>
        <w:numPr>
          <w:ilvl w:val="0"/>
          <w:numId w:val="14"/>
        </w:numPr>
        <w:adjustRightInd w:val="0"/>
        <w:spacing w:line="276" w:lineRule="auto"/>
        <w:ind w:hanging="360"/>
        <w:jc w:val="both"/>
        <w:rPr>
          <w:rFonts w:ascii="Times New Roman" w:hAnsi="Times New Roman" w:cs="Times New Roman"/>
          <w:sz w:val="16"/>
          <w:szCs w:val="16"/>
        </w:rPr>
      </w:pPr>
      <w:r>
        <w:rPr>
          <w:rFonts w:ascii="Times New Roman" w:hAnsi="Times New Roman" w:cs="Times New Roman"/>
          <w:sz w:val="16"/>
          <w:szCs w:val="16"/>
        </w:rPr>
        <w:t>W przypadku uznania, że przetwarzanie przez w/w administratora Pani/Pana danych osobowych narusza przepisy Rozporządzenia RODO, przysługuje Pani/Panu prawo do wniesienia skargi do organu nadzorczego tj. Urzędu Ochrony Danych Osobowych.</w:t>
      </w:r>
    </w:p>
    <w:p w:rsidR="00DF03E3" w:rsidRDefault="00DF03E3" w:rsidP="00F32C8F">
      <w:pPr>
        <w:widowControl/>
        <w:numPr>
          <w:ilvl w:val="0"/>
          <w:numId w:val="14"/>
        </w:numPr>
        <w:adjustRightInd w:val="0"/>
        <w:spacing w:line="276" w:lineRule="auto"/>
        <w:ind w:hanging="360"/>
        <w:jc w:val="both"/>
        <w:rPr>
          <w:rFonts w:ascii="Times New Roman" w:hAnsi="Times New Roman" w:cs="Times New Roman"/>
          <w:sz w:val="18"/>
          <w:szCs w:val="18"/>
        </w:rPr>
      </w:pPr>
      <w:r>
        <w:rPr>
          <w:rFonts w:ascii="Times New Roman" w:hAnsi="Times New Roman" w:cs="Times New Roman"/>
          <w:sz w:val="16"/>
          <w:szCs w:val="16"/>
        </w:rPr>
        <w:t xml:space="preserve">Pani/Pana dane osobowe nie podlegają zautomatyzowanemu podejmowaniu </w:t>
      </w:r>
      <w:r>
        <w:rPr>
          <w:rFonts w:ascii="Times New Roman" w:hAnsi="Times New Roman" w:cs="Times New Roman"/>
          <w:sz w:val="18"/>
          <w:szCs w:val="18"/>
        </w:rPr>
        <w:t>decyzji, ani profilowaniu.</w:t>
      </w:r>
    </w:p>
    <w:p w:rsidR="00DF03E3" w:rsidRDefault="00DF03E3" w:rsidP="00F32C8F">
      <w:pPr>
        <w:rPr>
          <w:rFonts w:ascii="Times New Roman" w:eastAsia="Times New Roman" w:hAnsi="Times New Roman" w:cs="Times New Roman"/>
          <w:sz w:val="18"/>
          <w:szCs w:val="18"/>
        </w:rPr>
      </w:pPr>
    </w:p>
    <w:p w:rsidR="0018603A" w:rsidRPr="00C27910" w:rsidRDefault="0018603A" w:rsidP="00DF03E3">
      <w:pPr>
        <w:jc w:val="both"/>
        <w:rPr>
          <w:rFonts w:ascii="Times New Roman" w:eastAsia="Times New Roman" w:hAnsi="Times New Roman" w:cs="Times New Roman"/>
          <w:sz w:val="18"/>
          <w:szCs w:val="18"/>
        </w:rPr>
      </w:pPr>
    </w:p>
    <w:sectPr w:rsidR="0018603A" w:rsidRPr="00C27910" w:rsidSect="00F32C8F">
      <w:headerReference w:type="even" r:id="rId14"/>
      <w:footerReference w:type="even" r:id="rId15"/>
      <w:pgSz w:w="11900" w:h="16840"/>
      <w:pgMar w:top="1417" w:right="1417" w:bottom="1417" w:left="1417" w:header="428" w:footer="613"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3523" w:rsidRDefault="00F83523">
      <w:r>
        <w:separator/>
      </w:r>
    </w:p>
  </w:endnote>
  <w:endnote w:type="continuationSeparator" w:id="1">
    <w:p w:rsidR="00F83523" w:rsidRDefault="00F835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DejaVu Sans">
    <w:altName w:val="Arial"/>
    <w:charset w:val="EE"/>
    <w:family w:val="swiss"/>
    <w:pitch w:val="variable"/>
    <w:sig w:usb0="00000000" w:usb1="D200FDFF" w:usb2="0A24602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EUAlbertina">
    <w:altName w:val="EU Albertina"/>
    <w:panose1 w:val="00000000000000000000"/>
    <w:charset w:val="EE"/>
    <w:family w:val="swiss"/>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E84" w:rsidRDefault="007046B7">
    <w:pPr>
      <w:pStyle w:val="Tekstpodstawowy"/>
      <w:spacing w:line="14" w:lineRule="auto"/>
      <w:rPr>
        <w:sz w:val="20"/>
      </w:rPr>
    </w:pPr>
    <w:r w:rsidRPr="007046B7">
      <w:rPr>
        <w:noProof/>
        <w:lang w:val="pl-PL" w:eastAsia="pl-PL"/>
      </w:rPr>
      <w:pict>
        <v:group id="Group 6" o:spid="_x0000_s4114" style="position:absolute;margin-left:27.1pt;margin-top:801.35pt;width:122.65pt;height:17.65pt;z-index:-35296;mso-position-horizontal-relative:page;mso-position-vertical-relative:page" coordorigin="542,16027" coordsize="2453,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">
          <v:shape id="AutoShape 14" o:spid="_x0000_s4122" style="position:absolute;left:549;top:16027;width:2432;height:339;visibility:visible" coordsize="2432,3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AD3L8A&#10;AADbAAAADwAAAGRycy9kb3ducmV2LnhtbERPTYvCMBC9C/sfwix4EU1WRHarUUQoeBOteB6asak2&#10;k9Jktf77zYLgbR7vc5br3jXiTl2oPWv4migQxKU3NVcaTkU+/gYRIrLBxjNpeFKA9epjsMTM+Acf&#10;6H6MlUghHDLUYGNsMylDaclhmPiWOHEX3zmMCXaVNB0+Urhr5FSpuXRYc2qw2NLWUnk7/joNxhb7&#10;djTfqOdexTDLd8X2cr5qPfzsNwsQkfr4Fr/cO5Pm/8D/L+kAuf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kAPcvwAAANsAAAAPAAAAAAAAAAAAAAAAAJgCAABkcnMvZG93bnJl&#10;di54bWxQSwUGAAAAAAQABAD1AAAAhAMAAAAA&#10;" adj="0,,0" path="m7,7r1687,m1708,7r723,m,l,339e" filled="f" strokeweight=".72pt">
            <v:stroke joinstyle="round"/>
            <v:formulas/>
            <v:path arrowok="t" o:connecttype="custom" o:connectlocs="7,16034;1694,16034;1708,16034;2431,16034;0,16027;0,16366" o:connectangles="0,0,0,0,0,0"/>
          </v:shape>
          <v:rect id="Rectangle 13" o:spid="_x0000_s4121" style="position:absolute;left:542;top:16365;width:15;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k38IA&#10;AADbAAAADwAAAGRycy9kb3ducmV2LnhtbERPy4rCMBTdD/gP4QruxtTiDFqNooIwmwFfC91dm2tb&#10;bG5qktHOfL1ZDLg8nPd03ppa3Mn5yrKCQT8BQZxbXXGh4LBfv49A+ICssbZMCn7Jw3zWeZtipu2D&#10;t3TfhULEEPYZKihDaDIpfV6SQd+3DXHkLtYZDBG6QmqHjxhuapkmyac0WHFsKLGhVUn5dfdjFCzH&#10;o+VtM+Tvv+35RKfj+fqRukSpXrddTEAEasNL/O/+0grSuD5+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w+TfwgAAANsAAAAPAAAAAAAAAAAAAAAAAJgCAABkcnMvZG93&#10;bnJldi54bWxQSwUGAAAAAAQABAD1AAAAhwMAAAAA&#10;" fillcolor="black" stroked="f"/>
          <v:line id="Line 12" o:spid="_x0000_s4120" style="position:absolute;visibility:visible" from="557,16373" to="2244,16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uRCsUAAADbAAAADwAAAGRycy9kb3ducmV2LnhtbESPT2vCQBTE7wW/w/KE3upGi1Wiq4hQ&#10;KD3V+P/2mn1Ngtm3S3Zr0m/vCgWPw8z8hpkvO1OLKzW+sqxgOEhAEOdWV1wo2G3fX6YgfEDWWFsm&#10;BX/kYbnoPc0x1bblDV2zUIgIYZ+igjIEl0rp85IM+oF1xNH7sY3BEGVTSN1gG+GmlqMkeZMGK44L&#10;JTpal5Rfsl+j4PtE7X5zWI2Pk3G223+9usP50yn13O9WMxCBuvAI/7c/tILREO5f4g+Qi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uRCsUAAADbAAAADwAAAAAAAAAA&#10;AAAAAAChAgAAZHJzL2Rvd25yZXYueG1sUEsFBgAAAAAEAAQA+QAAAJMDAAAAAA==&#10;" strokeweight=".72pt"/>
          <v:line id="Line 11" o:spid="_x0000_s4119" style="position:absolute;visibility:visible" from="2251,16027" to="2251,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kPfcUAAADbAAAADwAAAGRycy9kb3ducmV2LnhtbESPzWrDMBCE74G8g9hAb4lcl7TBjRJC&#10;oFByapz/29ba2ibWSlhK7L59VSj0OMzMN8x82ZtG3Kn1tWUFj5MEBHFhdc2lgv3ubTwD4QOyxsYy&#10;KfgmD8vFcDDHTNuOt3TPQykihH2GCqoQXCalLyoy6CfWEUfvy7YGQ5RtKXWLXYSbRqZJ8iwN1hwX&#10;KnS0rqi45jej4PNM3WF7XE1PL9N8f/h4csfLxin1MOpXryAC9eE//Nd+1wrSFH6/xB8gF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kPfcUAAADbAAAADwAAAAAAAAAA&#10;AAAAAAChAgAAZHJzL2Rvd25yZXYueG1sUEsFBgAAAAAEAAQA+QAAAJMDAAAAAA==&#10;" strokeweight=".72pt"/>
          <v:rect id="Rectangle 10" o:spid="_x0000_s4118" style="position:absolute;left:2244;top:16365;width:15;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6qMUA&#10;AADbAAAADwAAAGRycy9kb3ducmV2LnhtbESPQWsCMRSE7wX/Q3iCt5p1q2K3RtGC4KVQtYd6e26e&#10;u4ublzWJuvbXNwWhx2FmvmGm89bU4krOV5YVDPoJCOLc6ooLBV+71fMEhA/IGmvLpOBOHuazztMU&#10;M21vvKHrNhQiQthnqKAMocmk9HlJBn3fNsTRO1pnMETpCqkd3iLc1DJNkrE0WHFcKLGh95Ly0/Zi&#10;FCxfJ8vz55A/fjaHPe2/D6dR6hKlet128QYiUBv+w4/2WitIX+DvS/wB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XqoxQAAANsAAAAPAAAAAAAAAAAAAAAAAJgCAABkcnMv&#10;ZG93bnJldi54bWxQSwUGAAAAAAQABAD1AAAAigMAAAAA&#10;" fillcolor="black" stroked="f"/>
          <v:line id="Line 9" o:spid="_x0000_s4117" style="position:absolute;visibility:visible" from="2258,16373" to="2981,16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wyksUAAADbAAAADwAAAGRycy9kb3ducmV2LnhtbESPS2vDMBCE74X8B7GB3ho57+JGCaEQ&#10;KD0lzqPJbWttbFNrJSw1dv99FSj0OMzMN8xi1Zla3KjxlWUFw0ECgji3uuJCwWG/eXoG4QOyxtoy&#10;KfghD6tl72GBqbYt7+iWhUJECPsUFZQhuFRKn5dk0A+sI47e1TYGQ5RNIXWDbYSbWo6SZCYNVhwX&#10;SnT0WlL+lX0bBZ9nao+703r6MZ9mh+N27E6Xd6fUY79bv4AI1IX/8F/7TSsYTeD+Jf4A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EwyksUAAADbAAAADwAAAAAAAAAA&#10;AAAAAAChAgAAZHJzL2Rvd25yZXYueG1sUEsFBgAAAAAEAAQA+QAAAJMDAAAAAA==&#10;" strokeweight=".72pt"/>
          <v:line id="Line 8" o:spid="_x0000_s4116" style="position:absolute;visibility:visible" from="2988,16027" to="2988,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CXCcUAAADbAAAADwAAAGRycy9kb3ducmV2LnhtbESPzWrDMBCE74G8g9hAb4ncFLfBjRJC&#10;oFByapz/29ba2ibWSlhK7L59VSj0OMzMN8x82ZtG3Kn1tWUFj5MEBHFhdc2lgv3ubTwD4QOyxsYy&#10;KfgmD8vFcDDHTNuOt3TPQykihH2GCqoQXCalLyoy6CfWEUfvy7YGQ5RtKXWLXYSbRk6T5FkarDku&#10;VOhoXVFxzW9GweeZusP2uEpPL2m+P3w8ueNl45R6GPWrVxCB+vAf/mu/awXTFH6/xB8gF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CXCcUAAADbAAAADwAAAAAAAAAA&#10;AAAAAAChAgAAZHJzL2Rvd25yZXYueG1sUEsFBgAAAAAEAAQA+QAAAJMDAAAAAA==&#10;" strokeweight=".72pt"/>
          <v:rect id="Rectangle 7" o:spid="_x0000_s4115" style="position:absolute;left:2980;top:16365;width:15;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ZMMYA&#10;AADbAAAADwAAAGRycy9kb3ducmV2LnhtbESPT2vCQBTE7wW/w/IK3uqmwYpN3YgWBC+C/w719sy+&#10;JiHZt+nuqmk/vVso9DjMzG+Y2bw3rbiS87VlBc+jBARxYXXNpYLjYfU0BeEDssbWMin4Jg/zfPAw&#10;w0zbG+/oug+liBD2GSqoQugyKX1RkUE/sh1x9D6tMxiidKXUDm8RblqZJslEGqw5LlTY0XtFRbO/&#10;GAXL1+nyazvmzc/ufKLTx7l5SV2i1PCxX7yBCNSH//Bfe60VpB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bZMMYAAADbAAAADwAAAAAAAAAAAAAAAACYAgAAZHJz&#10;L2Rvd25yZXYueG1sUEsFBgAAAAAEAAQA9QAAAIsDAAAAAA==&#10;" fillcolor="black" stroked="f"/>
          <w10:wrap anchorx="page" anchory="page"/>
        </v:group>
      </w:pict>
    </w:r>
    <w:r w:rsidRPr="007046B7">
      <w:rPr>
        <w:noProof/>
        <w:lang w:val="pl-PL" w:eastAsia="pl-PL"/>
      </w:rPr>
      <w:pict>
        <v:shapetype id="_x0000_t202" coordsize="21600,21600" o:spt="202" path="m,l,21600r21600,l21600,xe">
          <v:stroke joinstyle="miter"/>
          <v:path gradientshapeok="t" o:connecttype="rect"/>
        </v:shapetype>
        <v:shape id="Text Box 5" o:spid="_x0000_s4113" type="#_x0000_t202" style="position:absolute;margin-left:52.05pt;margin-top:801.45pt;width:35.95pt;height:17.7pt;z-index:-3527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" filled="f" stroked="f">
          <v:textbox style="mso-next-textbox:#Text Box 5" inset="0,0,0,0">
            <w:txbxContent>
              <w:p w:rsidR="00B63E84" w:rsidRDefault="002737A4">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v:textbox>
          <w10:wrap anchorx="page" anchory="page"/>
        </v:shape>
      </w:pict>
    </w:r>
    <w:r w:rsidRPr="007046B7">
      <w:rPr>
        <w:noProof/>
        <w:lang w:val="pl-PL" w:eastAsia="pl-PL"/>
      </w:rPr>
      <w:pict>
        <v:shape id="Text Box 4" o:spid="_x0000_s4112" type="#_x0000_t202" style="position:absolute;margin-left:123.15pt;margin-top:801.4pt;width:14.75pt;height:15.45pt;z-index:-352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L4SrwIAALA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" filled="f" stroked="f">
          <v:textbox style="mso-next-textbox:#Text Box 4" inset="0,0,0,0">
            <w:txbxContent>
              <w:p w:rsidR="00B63E84" w:rsidRDefault="007046B7">
                <w:pPr>
                  <w:spacing w:before="12"/>
                  <w:ind w:left="40"/>
                  <w:rPr>
                    <w:sz w:val="12"/>
                  </w:rPr>
                </w:pPr>
                <w:r>
                  <w:fldChar w:fldCharType="begin"/>
                </w:r>
                <w:r w:rsidR="002737A4">
                  <w:rPr>
                    <w:sz w:val="24"/>
                  </w:rPr>
                  <w:instrText xml:space="preserve"> PAGE </w:instrText>
                </w:r>
                <w:r>
                  <w:fldChar w:fldCharType="separate"/>
                </w:r>
                <w:r w:rsidR="00C61C27">
                  <w:rPr>
                    <w:noProof/>
                    <w:sz w:val="24"/>
                  </w:rPr>
                  <w:t>4</w:t>
                </w:r>
                <w:r>
                  <w:fldChar w:fldCharType="end"/>
                </w:r>
                <w:r w:rsidR="002737A4">
                  <w:rPr>
                    <w:sz w:val="12"/>
                  </w:rPr>
                  <w:t>/5</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E84" w:rsidRDefault="007046B7">
    <w:pPr>
      <w:pStyle w:val="Tekstpodstawowy"/>
      <w:spacing w:line="14" w:lineRule="auto"/>
      <w:rPr>
        <w:sz w:val="20"/>
      </w:rPr>
    </w:pPr>
    <w:r w:rsidRPr="007046B7">
      <w:rPr>
        <w:noProof/>
        <w:lang w:val="pl-PL" w:eastAsia="pl-PL"/>
      </w:rPr>
      <w:pict>
        <v:group id="Group 17" o:spid="_x0000_s4102" style="position:absolute;margin-left:445.45pt;margin-top:801.35pt;width:122.65pt;height:17.65pt;z-index:-35368;mso-position-horizontal-relative:page;mso-position-vertical-relative:page" coordorigin="8909,16027" coordsize="2453,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">
          <v:shape id="AutoShape 26" o:spid="_x0000_s4111" style="position:absolute;left:8923;top:16034;width:2424;height:2;visibility:visible" coordsize="2424,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Qa+sUA&#10;AADaAAAADwAAAGRycy9kb3ducmV2LnhtbESPQWvCQBSE7wX/w/IEb83Gio1EV5GCIBUPtT14fGaf&#10;Sdrs2yS7Mam/vlso9DjMzDfMajOYStyodaVlBdMoBkGcWV1yruDjffe4AOE8ssbKMin4Jgeb9ehh&#10;ham2Pb/R7eRzESDsUlRQeF+nUrqsIIMusjVx8K62NeiDbHOpW+wD3FTyKY6fpcGSw0KBNb0UlH2d&#10;OqPg0H1Sk+BwmCXH+f382s+by6JWajIetksQngb/H/5r77WCBH6vhBs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lBr6xQAAANoAAAAPAAAAAAAAAAAAAAAAAJgCAABkcnMv&#10;ZG93bnJldi54bWxQSwUGAAAAAAQABAD1AAAAigMAAAAA&#10;" adj="0,,0" path="m,l1687,t15,l2424,e" filled="f" strokeweight=".72pt">
            <v:stroke joinstyle="round"/>
            <v:formulas/>
            <v:path arrowok="t" o:connecttype="custom" o:connectlocs="0,0;1687,0;1702,0;2424,0" o:connectangles="0,0,0,0"/>
          </v:shape>
          <v:line id="Line 25" o:spid="_x0000_s4110" style="position:absolute;visibility:visible" from="8916,16027" to="8916,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JAicIAAADaAAAADwAAAGRycy9kb3ducmV2LnhtbERPy2rCQBTdF/oPwy2400kVbUkzEREE&#10;6Urjo+3uNnObhGbuDJmpiX/vLIQuD+edLQfTigt1vrGs4HmSgCAurW64UnA8bMavIHxA1thaJgVX&#10;8rDMHx8yTLXteU+XIlQihrBPUUEdgkul9GVNBv3EOuLI/djOYIiwq6TusI/hppXTJFlIgw3Hhhod&#10;rWsqf4s/o+D7k/rT/ryaf7zMi+NpN3Pnr3en1OhpWL2BCDSEf/HdvdUK4tZ4Jd4Am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JAicIAAADaAAAADwAAAAAAAAAAAAAA&#10;AAChAgAAZHJzL2Rvd25yZXYueG1sUEsFBgAAAAAEAAQA+QAAAJADAAAAAA==&#10;" strokeweight=".72pt"/>
          <v:rect id="Rectangle 24" o:spid="_x0000_s4109" style="position:absolute;left:8908;top:16365;width:15;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LSxsQA&#10;AADaAAAADwAAAGRycy9kb3ducmV2LnhtbESPQWvCQBSE74L/YXlCb7pRatE0q6gg9CJU20O9vWSf&#10;STD7Nu5uNfrru4VCj8PMfMNky8404krO15YVjEcJCOLC6ppLBZ8f2+EMhA/IGhvLpOBOHpaLfi/D&#10;VNsb7+l6CKWIEPYpKqhCaFMpfVGRQT+yLXH0TtYZDFG6UmqHtwg3jZwkyYs0WHNcqLClTUXF+fBt&#10;FKzns/Xl/Zl3j31+pONXfp5OXKLU06BbvYII1IX/8F/7TSuYw++VeAP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y0sbEAAAA2gAAAA8AAAAAAAAAAAAAAAAAmAIAAGRycy9k&#10;b3ducmV2LnhtbFBLBQYAAAAABAAEAPUAAACJAwAAAAA=&#10;" fillcolor="black" stroked="f"/>
          <v:line id="Line 23" o:spid="_x0000_s4108" style="position:absolute;visibility:visible" from="8923,16373" to="10610,16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v+LMYAAADbAAAADwAAAGRycy9kb3ducmV2LnhtbESPT0vDQBDF74LfYRmhN7uxpVVit6UU&#10;CsWTTf+otzE7JsHs7JJdm/jtOwfB2wzvzXu/WawG16oLdbHxbOBhnIEiLr1tuDJwPGzvn0DFhGyx&#10;9UwGfinCanl7s8Dc+p73dClSpSSEY44G6pRCrnUsa3IYxz4Qi/blO4dJ1q7StsNewl2rJ1k21w4b&#10;loYaA21qKr+LH2fg85360/68nr09zorj6XUazh8vwZjR3bB+BpVoSP/mv+udFXyhl19kAL2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b/izGAAAA2wAAAA8AAAAAAAAA&#10;AAAAAAAAoQIAAGRycy9kb3ducmV2LnhtbFBLBQYAAAAABAAEAPkAAACUAwAAAAA=&#10;" strokeweight=".72pt"/>
          <v:line id="Line 22" o:spid="_x0000_s4107" style="position:absolute;visibility:visible" from="10618,16027" to="10618,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dbt8IAAADbAAAADwAAAGRycy9kb3ducmV2LnhtbERPS2vCQBC+F/oflhG81Y0VW0ldRQqC&#10;9KTxfZtmxyQ0O7tktyb+e1co9DYf33Om887U4kqNrywrGA4SEMS51RUXCnbb5csEhA/IGmvLpOBG&#10;Huaz56cpptq2vKFrFgoRQ9inqKAMwaVS+rwkg35gHXHkLrYxGCJsCqkbbGO4qeVrkrxJgxXHhhId&#10;fZaU/2S/RsH3idr95rAYH9/H2W6/HrnD+csp1e91iw8QgbrwL/5zr3ScP4THL/EAOb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ldbt8IAAADbAAAADwAAAAAAAAAAAAAA&#10;AAChAgAAZHJzL2Rvd25yZXYueG1sUEsFBgAAAAAEAAQA+QAAAJADAAAAAA==&#10;" strokeweight=".72pt"/>
          <v:rect id="Rectangle 21" o:spid="_x0000_s4106" style="position:absolute;left:10610;top:16365;width:15;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EVjsMA&#10;AADbAAAADwAAAGRycy9kb3ducmV2LnhtbERPTWvCQBC9C/6HZYTedGOoRWNWqYLQi1BtD/U2yY5J&#10;MDub7m417a/vFoTe5vE+J1/3phVXcr6xrGA6SUAQl1Y3XCl4f9uN5yB8QNbYWiYF3+RhvRoOcsy0&#10;vfGBrsdQiRjCPkMFdQhdJqUvazLoJ7YjjtzZOoMhQldJ7fAWw00r0yR5kgYbjg01drStqbwcv4yC&#10;zWK++Xx95P3PoTjR6aO4zFKXKPUw6p+XIAL14V98d7/oOD+Fv1/i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EVjsMAAADbAAAADwAAAAAAAAAAAAAAAACYAgAAZHJzL2Rv&#10;d25yZXYueG1sUEsFBgAAAAAEAAQA9QAAAIgDAAAAAA==&#10;" fillcolor="black" stroked="f"/>
          <v:line id="Line 20" o:spid="_x0000_s4105" style="position:absolute;visibility:visible" from="10625,16373" to="11347,16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lgW8IAAADbAAAADwAAAGRycy9kb3ducmV2LnhtbERPS2vCQBC+F/oflil4qxsVq6SuIgVB&#10;eqrxfZtmxyQ0O7tktyb9965Q8DYf33Nmi87U4kqNrywrGPQTEMS51RUXCnbb1esUhA/IGmvLpOCP&#10;PCzmz08zTLVteUPXLBQihrBPUUEZgkul9HlJBn3fOuLIXWxjMETYFFI32MZwU8thkrxJgxXHhhId&#10;fZSU/2S/RsH3idr95rAcHyfjbLf/GrnD+dMp1Xvplu8gAnXhIf53r3WcP4L7L/EAO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lgW8IAAADbAAAADwAAAAAAAAAAAAAA&#10;AAChAgAAZHJzL2Rvd25yZXYueG1sUEsFBgAAAAAEAAQA+QAAAJADAAAAAA==&#10;" strokeweight=".72pt"/>
          <v:line id="Line 19" o:spid="_x0000_s4104" style="position:absolute;visibility:visible" from="11354,16027" to="11354,1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D4L8MAAADbAAAADwAAAGRycy9kb3ducmV2LnhtbERPTWvCQBC9C/6HZYTe6saqraSuIgWh&#10;9KSpWr2N2WkSzM4u2a1J/31XKHibx/uc+bIztbhS4yvLCkbDBARxbnXFhYLd5/pxBsIHZI21ZVLw&#10;Sx6Wi35vjqm2LW/pmoVCxBD2KSooQ3CplD4vyaAfWkccuW/bGAwRNoXUDbYx3NTyKUmepcGKY0OJ&#10;jt5Kyi/Zj1FwPlK73x5W06+Xabbbb8bucPpwSj0MutUriEBduIv/3e86zp/A7Zd4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4g+C/DAAAA2wAAAA8AAAAAAAAAAAAA&#10;AAAAoQIAAGRycy9kb3ducmV2LnhtbFBLBQYAAAAABAAEAPkAAACRAwAAAAA=&#10;" strokeweight=".72pt"/>
          <v:rect id="Rectangle 18" o:spid="_x0000_s4103" style="position:absolute;left:11347;top:16365;width:15;height: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N+sMA&#10;AADbAAAADwAAAGRycy9kb3ducmV2LnhtbERPS2vCQBC+F/wPyxR6azaVWmzMRrRQ6KXg61BvY3ZM&#10;gtnZdHer0V/fFQRv8/E9J5/2phVHcr6xrOAlSUEQl1Y3XCnYrD+fxyB8QNbYWiYFZ/IwLQYPOWba&#10;nnhJx1WoRAxhn6GCOoQuk9KXNRn0ie2II7e3zmCI0FVSOzzFcNPKYZq+SYMNx4YaO/qoqTys/oyC&#10;+ft4/rt45e/Lcrel7c/uMBq6VKmnx342ARGoD3fxzf2l4/wRXH+J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iN+sMAAADbAAAADwAAAAAAAAAAAAAAAACYAgAAZHJzL2Rv&#10;d25yZXYueG1sUEsFBgAAAAAEAAQA9QAAAIgDAAAAAA==&#10;" fillcolor="black" stroked="f"/>
          <w10:wrap anchorx="page" anchory="page"/>
        </v:group>
      </w:pict>
    </w:r>
    <w:r w:rsidRPr="007046B7">
      <w:rPr>
        <w:noProof/>
        <w:lang w:val="pl-PL" w:eastAsia="pl-PL"/>
      </w:rPr>
      <w:pict>
        <v:shapetype id="_x0000_t202" coordsize="21600,21600" o:spt="202" path="m,l,21600r21600,l21600,xe">
          <v:stroke joinstyle="miter"/>
          <v:path gradientshapeok="t" o:connecttype="rect"/>
        </v:shapetype>
        <v:shape id="Text Box 16" o:spid="_x0000_s4101" type="#_x0000_t202" style="position:absolute;margin-left:470.35pt;margin-top:801.45pt;width:35.95pt;height:17.7pt;z-index:-353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" filled="f" stroked="f">
          <v:textbox style="mso-next-textbox:#Text Box 16" inset="0,0,0,0">
            <w:txbxContent>
              <w:p w:rsidR="00B63E84" w:rsidRDefault="002737A4">
                <w:pPr>
                  <w:spacing w:before="10"/>
                  <w:ind w:left="20"/>
                  <w:rPr>
                    <w:sz w:val="12"/>
                  </w:rPr>
                </w:pPr>
                <w:r>
                  <w:rPr>
                    <w:b/>
                    <w:spacing w:val="1"/>
                    <w:position w:val="2"/>
                    <w:sz w:val="28"/>
                  </w:rPr>
                  <w:t>I</w:t>
                </w:r>
                <w:r>
                  <w:rPr>
                    <w:b/>
                    <w:spacing w:val="-2"/>
                    <w:position w:val="2"/>
                    <w:sz w:val="28"/>
                  </w:rPr>
                  <w:t>N</w:t>
                </w:r>
                <w:r>
                  <w:rPr>
                    <w:b/>
                    <w:position w:val="2"/>
                    <w:sz w:val="28"/>
                  </w:rPr>
                  <w:t>-</w:t>
                </w:r>
                <w:r>
                  <w:rPr>
                    <w:b/>
                    <w:spacing w:val="-1"/>
                    <w:position w:val="2"/>
                    <w:sz w:val="28"/>
                  </w:rPr>
                  <w:t>1</w:t>
                </w:r>
                <w:r>
                  <w:rPr>
                    <w:w w:val="99"/>
                    <w:sz w:val="12"/>
                  </w:rPr>
                  <w:t>(1)</w:t>
                </w:r>
              </w:p>
            </w:txbxContent>
          </v:textbox>
          <w10:wrap anchorx="page" anchory="page"/>
        </v:shape>
      </w:pict>
    </w:r>
    <w:r w:rsidRPr="007046B7">
      <w:rPr>
        <w:noProof/>
        <w:lang w:val="pl-PL" w:eastAsia="pl-PL"/>
      </w:rPr>
      <w:pict>
        <v:shape id="Text Box 15" o:spid="_x0000_s4100" type="#_x0000_t202" style="position:absolute;margin-left:541.5pt;margin-top:801.4pt;width:14.75pt;height:15.45pt;z-index:-353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" filled="f" stroked="f">
          <v:textbox style="mso-next-textbox:#Text Box 15" inset="0,0,0,0">
            <w:txbxContent>
              <w:p w:rsidR="00B63E84" w:rsidRDefault="007046B7">
                <w:pPr>
                  <w:spacing w:before="12"/>
                  <w:ind w:left="40"/>
                  <w:rPr>
                    <w:sz w:val="12"/>
                  </w:rPr>
                </w:pPr>
                <w:r>
                  <w:fldChar w:fldCharType="begin"/>
                </w:r>
                <w:r w:rsidR="002737A4">
                  <w:rPr>
                    <w:sz w:val="24"/>
                  </w:rPr>
                  <w:instrText xml:space="preserve"> PAGE </w:instrText>
                </w:r>
                <w:r>
                  <w:fldChar w:fldCharType="separate"/>
                </w:r>
                <w:r w:rsidR="00C61C27">
                  <w:rPr>
                    <w:noProof/>
                    <w:sz w:val="24"/>
                  </w:rPr>
                  <w:t>1</w:t>
                </w:r>
                <w:r>
                  <w:fldChar w:fldCharType="end"/>
                </w:r>
                <w:r w:rsidR="002737A4">
                  <w:rPr>
                    <w:sz w:val="12"/>
                  </w:rPr>
                  <w:t>/5</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72B" w:rsidRDefault="005E372B">
    <w:pPr>
      <w:pStyle w:val="Tekstpodstawowy"/>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3523" w:rsidRDefault="00F83523">
      <w:r>
        <w:separator/>
      </w:r>
    </w:p>
  </w:footnote>
  <w:footnote w:type="continuationSeparator" w:id="1">
    <w:p w:rsidR="00F83523" w:rsidRDefault="00F835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E84" w:rsidRDefault="007046B7">
    <w:pPr>
      <w:pStyle w:val="Tekstpodstawowy"/>
      <w:spacing w:line="14" w:lineRule="auto"/>
      <w:rPr>
        <w:sz w:val="20"/>
      </w:rPr>
    </w:pPr>
    <w:r w:rsidRPr="007046B7">
      <w:rPr>
        <w:noProof/>
        <w:lang w:val="pl-PL" w:eastAsia="pl-PL"/>
      </w:rPr>
      <w:pict>
        <v:line id="Line 28" o:spid="_x0000_s4126" style="position:absolute;z-index:-35416;visibility:visible;mso-position-horizontal-relative:page;mso-position-vertical-relative:page" from="29.15pt,32.5pt" to="565.5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" strokeweight="1.44pt">
          <w10:wrap anchorx="page" anchory="page"/>
        </v:line>
      </w:pict>
    </w:r>
    <w:r w:rsidRPr="007046B7">
      <w:rPr>
        <w:noProof/>
        <w:lang w:val="pl-PL" w:eastAsia="pl-PL"/>
      </w:rPr>
      <w:pict>
        <v:shapetype id="_x0000_t202" coordsize="21600,21600" o:spt="202" path="m,l,21600r21600,l21600,xe">
          <v:stroke joinstyle="miter"/>
          <v:path gradientshapeok="t" o:connecttype="rect"/>
        </v:shapetype>
        <v:shape id="Text Box 27" o:spid="_x0000_s4125" type="#_x0000_t202" style="position:absolute;margin-left:29.35pt;margin-top:23.7pt;width:252.55pt;height:8.75pt;z-index:-353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hqrQIAAKs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" filled="f" stroked="f">
          <v:textbox style="mso-next-textbox:#Text Box 27" inset="0,0,0,0">
            <w:txbxContent>
              <w:p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E84" w:rsidRDefault="007046B7">
    <w:pPr>
      <w:pStyle w:val="Tekstpodstawowy"/>
      <w:spacing w:line="14" w:lineRule="auto"/>
      <w:rPr>
        <w:sz w:val="20"/>
      </w:rPr>
    </w:pPr>
    <w:r w:rsidRPr="007046B7">
      <w:rPr>
        <w:noProof/>
        <w:lang w:val="pl-PL" w:eastAsia="pl-PL"/>
      </w:rPr>
      <w:pict>
        <v:line id="Line 30" o:spid="_x0000_s4124" style="position:absolute;z-index:-35464;visibility:visible;mso-position-horizontal-relative:page;mso-position-vertical-relative:page" from="28.9pt,32.5pt" to="565.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" strokeweight="1.44pt">
          <w10:wrap anchorx="page" anchory="page"/>
        </v:line>
      </w:pict>
    </w:r>
    <w:r w:rsidRPr="007046B7">
      <w:rPr>
        <w:noProof/>
        <w:lang w:val="pl-PL" w:eastAsia="pl-PL"/>
      </w:rPr>
      <w:pict>
        <v:shapetype id="_x0000_t202" coordsize="21600,21600" o:spt="202" path="m,l,21600r21600,l21600,xe">
          <v:stroke joinstyle="miter"/>
          <v:path gradientshapeok="t" o:connecttype="rect"/>
        </v:shapetype>
        <v:shape id="Text Box 29" o:spid="_x0000_s4123" type="#_x0000_t202" style="position:absolute;margin-left:29.1pt;margin-top:23.7pt;width:252.55pt;height:8.75pt;z-index:-354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j4lsAIAALI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" filled="f" stroked="f">
          <v:textbox style="mso-next-textbox:#Text Box 29" inset="0,0,0,0">
            <w:txbxContent>
              <w:p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E84" w:rsidRDefault="007046B7">
    <w:pPr>
      <w:pStyle w:val="Tekstpodstawowy"/>
      <w:spacing w:line="14" w:lineRule="auto"/>
      <w:rPr>
        <w:sz w:val="20"/>
      </w:rPr>
    </w:pPr>
    <w:r w:rsidRPr="007046B7">
      <w:rPr>
        <w:noProof/>
        <w:lang w:val="pl-PL" w:eastAsia="pl-PL"/>
      </w:rPr>
      <w:pict>
        <v:line id="Line 2" o:spid="_x0000_s4099" style="position:absolute;z-index:-35200;visibility:visible;mso-position-horizontal-relative:page;mso-position-vertical-relative:page" from="29.15pt,32.5pt" to="565.5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" strokeweight="1.44pt">
          <w10:wrap anchorx="page" anchory="page"/>
        </v:line>
      </w:pict>
    </w:r>
    <w:r w:rsidRPr="007046B7">
      <w:rPr>
        <w:noProof/>
        <w:lang w:val="pl-PL" w:eastAsia="pl-PL"/>
      </w:rPr>
      <w:pict>
        <v:shapetype id="_x0000_t202" coordsize="21600,21600" o:spt="202" path="m,l,21600r21600,l21600,xe">
          <v:stroke joinstyle="miter"/>
          <v:path gradientshapeok="t" o:connecttype="rect"/>
        </v:shapetype>
        <v:shape id="Text Box 1" o:spid="_x0000_s4098" type="#_x0000_t202" style="position:absolute;margin-left:29.35pt;margin-top:23.7pt;width:252.55pt;height:8.75pt;z-index:-3517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" filled="f" stroked="f">
          <v:textbox style="mso-next-textbox:#Text Box 1" inset="0,0,0,0">
            <w:txbxContent>
              <w:p w:rsidR="00B63E84" w:rsidRPr="0008326D" w:rsidRDefault="002737A4">
                <w:pPr>
                  <w:spacing w:before="16"/>
                  <w:ind w:left="20"/>
                  <w:rPr>
                    <w:sz w:val="12"/>
                    <w:lang w:val="pl-PL"/>
                  </w:rPr>
                </w:pPr>
                <w:r w:rsidRPr="0008326D">
                  <w:rPr>
                    <w:sz w:val="12"/>
                    <w:lang w:val="pl-PL"/>
                  </w:rPr>
                  <w:t>WYPEŁNIĆ DUŻYMI, DRUKOWANYMI LITERAMI, CZARNYM LUB NIEBIESKIM KOLOREM.</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E84" w:rsidRDefault="007046B7">
    <w:pPr>
      <w:pStyle w:val="Tekstpodstawowy"/>
      <w:spacing w:line="14" w:lineRule="auto"/>
      <w:rPr>
        <w:sz w:val="20"/>
      </w:rPr>
    </w:pPr>
    <w:r w:rsidRPr="007046B7">
      <w:rPr>
        <w:noProof/>
        <w:lang w:val="pl-PL" w:eastAsia="pl-PL"/>
      </w:rPr>
      <w:pict>
        <v:shapetype id="_x0000_t202" coordsize="21600,21600" o:spt="202" path="m,l,21600r21600,l21600,xe">
          <v:stroke joinstyle="miter"/>
          <v:path gradientshapeok="t" o:connecttype="rect"/>
        </v:shapetype>
        <v:shape id="Text Box 3" o:spid="_x0000_s4097" type="#_x0000_t202" style="position:absolute;margin-left:29.1pt;margin-top:23.7pt;width:252.55pt;height:8.75pt;z-index:-3522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It9rwIAALA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" filled="f" stroked="f">
          <v:textbox style="mso-next-textbox:#Text Box 3" inset="0,0,0,0">
            <w:txbxContent>
              <w:p w:rsidR="00B63E84" w:rsidRPr="00F32C8F" w:rsidRDefault="00B63E84" w:rsidP="00F32C8F"/>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72B" w:rsidRDefault="005E372B">
    <w:pPr>
      <w:pStyle w:val="Tekstpodstawowy"/>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E200E8A"/>
    <w:lvl w:ilvl="0">
      <w:numFmt w:val="bullet"/>
      <w:lvlText w:val="*"/>
      <w:lvlJc w:val="left"/>
      <w:pPr>
        <w:ind w:left="0" w:firstLine="0"/>
      </w:pPr>
    </w:lvl>
  </w:abstractNum>
  <w:abstractNum w:abstractNumId="1">
    <w:nsid w:val="00000001"/>
    <w:multiLevelType w:val="singleLevel"/>
    <w:tmpl w:val="00000001"/>
    <w:name w:val="WW8Num2"/>
    <w:lvl w:ilvl="0">
      <w:start w:val="1"/>
      <w:numFmt w:val="decimal"/>
      <w:lvlText w:val="%1."/>
      <w:lvlJc w:val="left"/>
      <w:pPr>
        <w:tabs>
          <w:tab w:val="num" w:pos="0"/>
        </w:tabs>
        <w:ind w:left="1080" w:hanging="360"/>
      </w:pPr>
    </w:lvl>
  </w:abstractNum>
  <w:abstractNum w:abstractNumId="2">
    <w:nsid w:val="00000002"/>
    <w:multiLevelType w:val="singleLevel"/>
    <w:tmpl w:val="00000002"/>
    <w:name w:val="WW8Num3"/>
    <w:lvl w:ilvl="0">
      <w:start w:val="1"/>
      <w:numFmt w:val="decimal"/>
      <w:lvlText w:val="%1."/>
      <w:lvlJc w:val="left"/>
      <w:pPr>
        <w:tabs>
          <w:tab w:val="num" w:pos="0"/>
        </w:tabs>
        <w:ind w:left="720" w:hanging="360"/>
      </w:pPr>
      <w:rPr>
        <w:rFonts w:hint="default"/>
      </w:rPr>
    </w:lvl>
  </w:abstractNum>
  <w:abstractNum w:abstractNumId="3">
    <w:nsid w:val="00000003"/>
    <w:multiLevelType w:val="multilevel"/>
    <w:tmpl w:val="00000003"/>
    <w:name w:val="WW8Num4"/>
    <w:lvl w:ilvl="0">
      <w:start w:val="1"/>
      <w:numFmt w:val="decimal"/>
      <w:lvlText w:val="%1."/>
      <w:lvlJc w:val="left"/>
      <w:pPr>
        <w:tabs>
          <w:tab w:val="num" w:pos="720"/>
        </w:tabs>
        <w:ind w:left="720" w:hanging="360"/>
      </w:pPr>
      <w:rPr>
        <w:rFonts w:ascii="Times New Roman" w:eastAsia="Times New Roman" w:hAnsi="Times New Roman" w:cs="Times New Roman"/>
        <w:sz w:val="24"/>
        <w:szCs w:val="24"/>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4">
    <w:nsid w:val="11EF1F1C"/>
    <w:multiLevelType w:val="hybridMultilevel"/>
    <w:tmpl w:val="B66A8B7E"/>
    <w:lvl w:ilvl="0" w:tplc="0415000F">
      <w:start w:val="1"/>
      <w:numFmt w:val="decimal"/>
      <w:lvlText w:val="%1."/>
      <w:lvlJc w:val="left"/>
      <w:pPr>
        <w:ind w:left="720" w:hanging="360"/>
      </w:pPr>
      <w:rPr>
        <w:b w:val="0"/>
        <w:bCs/>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2B25793"/>
    <w:multiLevelType w:val="hybridMultilevel"/>
    <w:tmpl w:val="D2EE952C"/>
    <w:lvl w:ilvl="0" w:tplc="2C7C047C">
      <w:start w:val="1"/>
      <w:numFmt w:val="decimal"/>
      <w:lvlText w:val="%1)"/>
      <w:lvlJc w:val="left"/>
      <w:pPr>
        <w:ind w:left="1000" w:hanging="360"/>
      </w:pPr>
      <w:rPr>
        <w:rFonts w:ascii="Arial" w:eastAsia="Arial" w:hAnsi="Arial" w:cs="Arial" w:hint="default"/>
        <w:spacing w:val="-1"/>
        <w:w w:val="100"/>
        <w:sz w:val="16"/>
        <w:szCs w:val="16"/>
      </w:rPr>
    </w:lvl>
    <w:lvl w:ilvl="1" w:tplc="79842D68">
      <w:numFmt w:val="bullet"/>
      <w:lvlText w:val="•"/>
      <w:lvlJc w:val="left"/>
      <w:pPr>
        <w:ind w:left="2004" w:hanging="360"/>
      </w:pPr>
      <w:rPr>
        <w:rFonts w:hint="default"/>
      </w:rPr>
    </w:lvl>
    <w:lvl w:ilvl="2" w:tplc="3926D956">
      <w:numFmt w:val="bullet"/>
      <w:lvlText w:val="•"/>
      <w:lvlJc w:val="left"/>
      <w:pPr>
        <w:ind w:left="3008" w:hanging="360"/>
      </w:pPr>
      <w:rPr>
        <w:rFonts w:hint="default"/>
      </w:rPr>
    </w:lvl>
    <w:lvl w:ilvl="3" w:tplc="4FE44B24">
      <w:numFmt w:val="bullet"/>
      <w:lvlText w:val="•"/>
      <w:lvlJc w:val="left"/>
      <w:pPr>
        <w:ind w:left="4012" w:hanging="360"/>
      </w:pPr>
      <w:rPr>
        <w:rFonts w:hint="default"/>
      </w:rPr>
    </w:lvl>
    <w:lvl w:ilvl="4" w:tplc="07B878BA">
      <w:numFmt w:val="bullet"/>
      <w:lvlText w:val="•"/>
      <w:lvlJc w:val="left"/>
      <w:pPr>
        <w:ind w:left="5016" w:hanging="360"/>
      </w:pPr>
      <w:rPr>
        <w:rFonts w:hint="default"/>
      </w:rPr>
    </w:lvl>
    <w:lvl w:ilvl="5" w:tplc="00D0622C">
      <w:numFmt w:val="bullet"/>
      <w:lvlText w:val="•"/>
      <w:lvlJc w:val="left"/>
      <w:pPr>
        <w:ind w:left="6020" w:hanging="360"/>
      </w:pPr>
      <w:rPr>
        <w:rFonts w:hint="default"/>
      </w:rPr>
    </w:lvl>
    <w:lvl w:ilvl="6" w:tplc="896677D8">
      <w:numFmt w:val="bullet"/>
      <w:lvlText w:val="•"/>
      <w:lvlJc w:val="left"/>
      <w:pPr>
        <w:ind w:left="7024" w:hanging="360"/>
      </w:pPr>
      <w:rPr>
        <w:rFonts w:hint="default"/>
      </w:rPr>
    </w:lvl>
    <w:lvl w:ilvl="7" w:tplc="F4F28496">
      <w:numFmt w:val="bullet"/>
      <w:lvlText w:val="•"/>
      <w:lvlJc w:val="left"/>
      <w:pPr>
        <w:ind w:left="8028" w:hanging="360"/>
      </w:pPr>
      <w:rPr>
        <w:rFonts w:hint="default"/>
      </w:rPr>
    </w:lvl>
    <w:lvl w:ilvl="8" w:tplc="CC64CB1C">
      <w:numFmt w:val="bullet"/>
      <w:lvlText w:val="•"/>
      <w:lvlJc w:val="left"/>
      <w:pPr>
        <w:ind w:left="9032" w:hanging="360"/>
      </w:pPr>
      <w:rPr>
        <w:rFonts w:hint="default"/>
      </w:rPr>
    </w:lvl>
  </w:abstractNum>
  <w:abstractNum w:abstractNumId="6">
    <w:nsid w:val="38CE7EF0"/>
    <w:multiLevelType w:val="hybridMultilevel"/>
    <w:tmpl w:val="2CAE6522"/>
    <w:lvl w:ilvl="0" w:tplc="579A16FC">
      <w:start w:val="6"/>
      <w:numFmt w:val="decimal"/>
      <w:lvlText w:val="%1."/>
      <w:lvlJc w:val="left"/>
      <w:pPr>
        <w:ind w:left="210" w:hanging="154"/>
      </w:pPr>
      <w:rPr>
        <w:rFonts w:ascii="Arial" w:eastAsia="Arial" w:hAnsi="Arial" w:cs="Arial" w:hint="default"/>
        <w:b/>
        <w:bCs/>
        <w:spacing w:val="-1"/>
        <w:w w:val="99"/>
        <w:sz w:val="14"/>
        <w:szCs w:val="14"/>
      </w:rPr>
    </w:lvl>
    <w:lvl w:ilvl="1" w:tplc="2E107E26">
      <w:numFmt w:val="bullet"/>
      <w:lvlText w:val="❑"/>
      <w:lvlJc w:val="left"/>
      <w:pPr>
        <w:ind w:left="1492" w:hanging="303"/>
      </w:pPr>
      <w:rPr>
        <w:rFonts w:ascii="DejaVu Sans" w:eastAsia="DejaVu Sans" w:hAnsi="DejaVu Sans" w:cs="DejaVu Sans" w:hint="default"/>
        <w:spacing w:val="2"/>
        <w:w w:val="111"/>
        <w:sz w:val="28"/>
        <w:szCs w:val="28"/>
      </w:rPr>
    </w:lvl>
    <w:lvl w:ilvl="2" w:tplc="1C044C22">
      <w:numFmt w:val="bullet"/>
      <w:lvlText w:val="•"/>
      <w:lvlJc w:val="left"/>
      <w:pPr>
        <w:ind w:left="2484" w:hanging="303"/>
      </w:pPr>
      <w:rPr>
        <w:rFonts w:hint="default"/>
      </w:rPr>
    </w:lvl>
    <w:lvl w:ilvl="3" w:tplc="23C6CB7A">
      <w:numFmt w:val="bullet"/>
      <w:lvlText w:val="•"/>
      <w:lvlJc w:val="left"/>
      <w:pPr>
        <w:ind w:left="3468" w:hanging="303"/>
      </w:pPr>
      <w:rPr>
        <w:rFonts w:hint="default"/>
      </w:rPr>
    </w:lvl>
    <w:lvl w:ilvl="4" w:tplc="C1C88F8A">
      <w:numFmt w:val="bullet"/>
      <w:lvlText w:val="•"/>
      <w:lvlJc w:val="left"/>
      <w:pPr>
        <w:ind w:left="4453" w:hanging="303"/>
      </w:pPr>
      <w:rPr>
        <w:rFonts w:hint="default"/>
      </w:rPr>
    </w:lvl>
    <w:lvl w:ilvl="5" w:tplc="1C4E64CE">
      <w:numFmt w:val="bullet"/>
      <w:lvlText w:val="•"/>
      <w:lvlJc w:val="left"/>
      <w:pPr>
        <w:ind w:left="5437" w:hanging="303"/>
      </w:pPr>
      <w:rPr>
        <w:rFonts w:hint="default"/>
      </w:rPr>
    </w:lvl>
    <w:lvl w:ilvl="6" w:tplc="97C267EC">
      <w:numFmt w:val="bullet"/>
      <w:lvlText w:val="•"/>
      <w:lvlJc w:val="left"/>
      <w:pPr>
        <w:ind w:left="6421" w:hanging="303"/>
      </w:pPr>
      <w:rPr>
        <w:rFonts w:hint="default"/>
      </w:rPr>
    </w:lvl>
    <w:lvl w:ilvl="7" w:tplc="635E70D6">
      <w:numFmt w:val="bullet"/>
      <w:lvlText w:val="•"/>
      <w:lvlJc w:val="left"/>
      <w:pPr>
        <w:ind w:left="7406" w:hanging="303"/>
      </w:pPr>
      <w:rPr>
        <w:rFonts w:hint="default"/>
      </w:rPr>
    </w:lvl>
    <w:lvl w:ilvl="8" w:tplc="5FC21F64">
      <w:numFmt w:val="bullet"/>
      <w:lvlText w:val="•"/>
      <w:lvlJc w:val="left"/>
      <w:pPr>
        <w:ind w:left="8390" w:hanging="303"/>
      </w:pPr>
      <w:rPr>
        <w:rFonts w:hint="default"/>
      </w:rPr>
    </w:lvl>
  </w:abstractNum>
  <w:abstractNum w:abstractNumId="7">
    <w:nsid w:val="3DD026B4"/>
    <w:multiLevelType w:val="hybridMultilevel"/>
    <w:tmpl w:val="02A6E62A"/>
    <w:lvl w:ilvl="0" w:tplc="08ECABB0">
      <w:start w:val="1"/>
      <w:numFmt w:val="bullet"/>
      <w:lvlText w:val=""/>
      <w:lvlJc w:val="left"/>
      <w:pPr>
        <w:ind w:left="360" w:hanging="360"/>
      </w:pPr>
      <w:rPr>
        <w:rFonts w:ascii="Symbol" w:hAnsi="Symbol" w:hint="default"/>
        <w:sz w:val="16"/>
        <w:szCs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508B32E1"/>
    <w:multiLevelType w:val="hybridMultilevel"/>
    <w:tmpl w:val="5FF21A36"/>
    <w:lvl w:ilvl="0" w:tplc="F8708386">
      <w:start w:val="67"/>
      <w:numFmt w:val="decimal"/>
      <w:lvlText w:val="%1."/>
      <w:lvlJc w:val="left"/>
      <w:pPr>
        <w:ind w:left="285" w:hanging="231"/>
      </w:pPr>
      <w:rPr>
        <w:rFonts w:ascii="Arial" w:eastAsia="Arial" w:hAnsi="Arial" w:cs="Arial" w:hint="default"/>
        <w:b/>
        <w:bCs/>
        <w:spacing w:val="-1"/>
        <w:w w:val="99"/>
        <w:sz w:val="14"/>
        <w:szCs w:val="14"/>
      </w:rPr>
    </w:lvl>
    <w:lvl w:ilvl="1" w:tplc="16C62488">
      <w:numFmt w:val="bullet"/>
      <w:lvlText w:val="❑"/>
      <w:lvlJc w:val="left"/>
      <w:pPr>
        <w:ind w:left="1180" w:hanging="303"/>
      </w:pPr>
      <w:rPr>
        <w:rFonts w:ascii="DejaVu Sans" w:eastAsia="DejaVu Sans" w:hAnsi="DejaVu Sans" w:cs="DejaVu Sans" w:hint="default"/>
        <w:spacing w:val="2"/>
        <w:w w:val="111"/>
        <w:sz w:val="28"/>
        <w:szCs w:val="28"/>
      </w:rPr>
    </w:lvl>
    <w:lvl w:ilvl="2" w:tplc="DD082C82">
      <w:numFmt w:val="bullet"/>
      <w:lvlText w:val="•"/>
      <w:lvlJc w:val="left"/>
      <w:pPr>
        <w:ind w:left="1431" w:hanging="303"/>
      </w:pPr>
      <w:rPr>
        <w:rFonts w:hint="default"/>
      </w:rPr>
    </w:lvl>
    <w:lvl w:ilvl="3" w:tplc="D56E8488">
      <w:numFmt w:val="bullet"/>
      <w:lvlText w:val="•"/>
      <w:lvlJc w:val="left"/>
      <w:pPr>
        <w:ind w:left="1683" w:hanging="303"/>
      </w:pPr>
      <w:rPr>
        <w:rFonts w:hint="default"/>
      </w:rPr>
    </w:lvl>
    <w:lvl w:ilvl="4" w:tplc="DA3CE178">
      <w:numFmt w:val="bullet"/>
      <w:lvlText w:val="•"/>
      <w:lvlJc w:val="left"/>
      <w:pPr>
        <w:ind w:left="1935" w:hanging="303"/>
      </w:pPr>
      <w:rPr>
        <w:rFonts w:hint="default"/>
      </w:rPr>
    </w:lvl>
    <w:lvl w:ilvl="5" w:tplc="4CEA46DE">
      <w:numFmt w:val="bullet"/>
      <w:lvlText w:val="•"/>
      <w:lvlJc w:val="left"/>
      <w:pPr>
        <w:ind w:left="2186" w:hanging="303"/>
      </w:pPr>
      <w:rPr>
        <w:rFonts w:hint="default"/>
      </w:rPr>
    </w:lvl>
    <w:lvl w:ilvl="6" w:tplc="2B26A470">
      <w:numFmt w:val="bullet"/>
      <w:lvlText w:val="•"/>
      <w:lvlJc w:val="left"/>
      <w:pPr>
        <w:ind w:left="2438" w:hanging="303"/>
      </w:pPr>
      <w:rPr>
        <w:rFonts w:hint="default"/>
      </w:rPr>
    </w:lvl>
    <w:lvl w:ilvl="7" w:tplc="D32CCD78">
      <w:numFmt w:val="bullet"/>
      <w:lvlText w:val="•"/>
      <w:lvlJc w:val="left"/>
      <w:pPr>
        <w:ind w:left="2690" w:hanging="303"/>
      </w:pPr>
      <w:rPr>
        <w:rFonts w:hint="default"/>
      </w:rPr>
    </w:lvl>
    <w:lvl w:ilvl="8" w:tplc="234ED442">
      <w:numFmt w:val="bullet"/>
      <w:lvlText w:val="•"/>
      <w:lvlJc w:val="left"/>
      <w:pPr>
        <w:ind w:left="2941" w:hanging="303"/>
      </w:pPr>
      <w:rPr>
        <w:rFonts w:hint="default"/>
      </w:rPr>
    </w:lvl>
  </w:abstractNum>
  <w:abstractNum w:abstractNumId="9">
    <w:nsid w:val="522C19B2"/>
    <w:multiLevelType w:val="hybridMultilevel"/>
    <w:tmpl w:val="0A06D51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5CCD735C"/>
    <w:multiLevelType w:val="hybridMultilevel"/>
    <w:tmpl w:val="D342294C"/>
    <w:lvl w:ilvl="0" w:tplc="9A0E9ECA">
      <w:start w:val="4"/>
      <w:numFmt w:val="decimal"/>
      <w:lvlText w:val="%1."/>
      <w:lvlJc w:val="left"/>
      <w:pPr>
        <w:ind w:left="210" w:hanging="154"/>
      </w:pPr>
      <w:rPr>
        <w:rFonts w:ascii="Arial" w:eastAsia="Arial" w:hAnsi="Arial" w:cs="Arial" w:hint="default"/>
        <w:b/>
        <w:bCs/>
        <w:spacing w:val="-1"/>
        <w:w w:val="99"/>
        <w:sz w:val="14"/>
        <w:szCs w:val="14"/>
      </w:rPr>
    </w:lvl>
    <w:lvl w:ilvl="1" w:tplc="399A10C0">
      <w:numFmt w:val="bullet"/>
      <w:lvlText w:val="❑"/>
      <w:lvlJc w:val="left"/>
      <w:pPr>
        <w:ind w:left="3232" w:hanging="303"/>
      </w:pPr>
      <w:rPr>
        <w:rFonts w:ascii="DejaVu Sans" w:eastAsia="DejaVu Sans" w:hAnsi="DejaVu Sans" w:cs="DejaVu Sans" w:hint="default"/>
        <w:spacing w:val="2"/>
        <w:w w:val="111"/>
        <w:sz w:val="28"/>
        <w:szCs w:val="28"/>
      </w:rPr>
    </w:lvl>
    <w:lvl w:ilvl="2" w:tplc="D2A2088A">
      <w:numFmt w:val="bullet"/>
      <w:lvlText w:val="•"/>
      <w:lvlJc w:val="left"/>
      <w:pPr>
        <w:ind w:left="4031" w:hanging="303"/>
      </w:pPr>
      <w:rPr>
        <w:rFonts w:hint="default"/>
      </w:rPr>
    </w:lvl>
    <w:lvl w:ilvl="3" w:tplc="D3CA6C4C">
      <w:numFmt w:val="bullet"/>
      <w:lvlText w:val="•"/>
      <w:lvlJc w:val="left"/>
      <w:pPr>
        <w:ind w:left="4822" w:hanging="303"/>
      </w:pPr>
      <w:rPr>
        <w:rFonts w:hint="default"/>
      </w:rPr>
    </w:lvl>
    <w:lvl w:ilvl="4" w:tplc="124EC0AC">
      <w:numFmt w:val="bullet"/>
      <w:lvlText w:val="•"/>
      <w:lvlJc w:val="left"/>
      <w:pPr>
        <w:ind w:left="5613" w:hanging="303"/>
      </w:pPr>
      <w:rPr>
        <w:rFonts w:hint="default"/>
      </w:rPr>
    </w:lvl>
    <w:lvl w:ilvl="5" w:tplc="3858ECA0">
      <w:numFmt w:val="bullet"/>
      <w:lvlText w:val="•"/>
      <w:lvlJc w:val="left"/>
      <w:pPr>
        <w:ind w:left="6404" w:hanging="303"/>
      </w:pPr>
      <w:rPr>
        <w:rFonts w:hint="default"/>
      </w:rPr>
    </w:lvl>
    <w:lvl w:ilvl="6" w:tplc="5B5E7A70">
      <w:numFmt w:val="bullet"/>
      <w:lvlText w:val="•"/>
      <w:lvlJc w:val="left"/>
      <w:pPr>
        <w:ind w:left="7195" w:hanging="303"/>
      </w:pPr>
      <w:rPr>
        <w:rFonts w:hint="default"/>
      </w:rPr>
    </w:lvl>
    <w:lvl w:ilvl="7" w:tplc="9F9C8CE4">
      <w:numFmt w:val="bullet"/>
      <w:lvlText w:val="•"/>
      <w:lvlJc w:val="left"/>
      <w:pPr>
        <w:ind w:left="7986" w:hanging="303"/>
      </w:pPr>
      <w:rPr>
        <w:rFonts w:hint="default"/>
      </w:rPr>
    </w:lvl>
    <w:lvl w:ilvl="8" w:tplc="B19EA772">
      <w:numFmt w:val="bullet"/>
      <w:lvlText w:val="•"/>
      <w:lvlJc w:val="left"/>
      <w:pPr>
        <w:ind w:left="8777" w:hanging="303"/>
      </w:pPr>
      <w:rPr>
        <w:rFonts w:hint="default"/>
      </w:rPr>
    </w:lvl>
  </w:abstractNum>
  <w:num w:numId="1">
    <w:abstractNumId w:val="5"/>
  </w:num>
  <w:num w:numId="2">
    <w:abstractNumId w:val="8"/>
  </w:num>
  <w:num w:numId="3">
    <w:abstractNumId w:val="6"/>
  </w:num>
  <w:num w:numId="4">
    <w:abstractNumId w:val="10"/>
  </w:num>
  <w:num w:numId="5">
    <w:abstractNumId w:val="2"/>
  </w:num>
  <w:num w:numId="6">
    <w:abstractNumId w:val="1"/>
  </w:num>
  <w:num w:numId="7">
    <w:abstractNumId w:val="3"/>
  </w:num>
  <w:num w:numId="8">
    <w:abstractNumId w:val="4"/>
  </w:num>
  <w:num w:numId="9">
    <w:abstractNumId w:val="9"/>
  </w:num>
  <w:num w:numId="10">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lvl w:ilvl="0">
        <w:numFmt w:val="bullet"/>
        <w:lvlText w:val=""/>
        <w:legacy w:legacy="1" w:legacySpace="0" w:legacyIndent="360"/>
        <w:lvlJc w:val="left"/>
        <w:pPr>
          <w:ind w:left="0" w:firstLine="0"/>
        </w:pPr>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defaultTabStop w:val="720"/>
  <w:hyphenationZone w:val="425"/>
  <w:evenAndOddHeaders/>
  <w:drawingGridHorizontalSpacing w:val="110"/>
  <w:displayHorizontalDrawingGridEvery w:val="2"/>
  <w:characterSpacingControl w:val="doNotCompress"/>
  <w:hdrShapeDefaults>
    <o:shapedefaults v:ext="edit" spidmax="17410"/>
    <o:shapelayout v:ext="edit">
      <o:idmap v:ext="edit" data="4"/>
    </o:shapelayout>
  </w:hdrShapeDefaults>
  <w:footnotePr>
    <w:footnote w:id="0"/>
    <w:footnote w:id="1"/>
  </w:footnotePr>
  <w:endnotePr>
    <w:endnote w:id="0"/>
    <w:endnote w:id="1"/>
  </w:endnotePr>
  <w:compat>
    <w:ulTrailSpace/>
  </w:compat>
  <w:rsids>
    <w:rsidRoot w:val="00B63E84"/>
    <w:rsid w:val="00001326"/>
    <w:rsid w:val="0008326D"/>
    <w:rsid w:val="0018603A"/>
    <w:rsid w:val="001C1A0A"/>
    <w:rsid w:val="002737A4"/>
    <w:rsid w:val="002E1F37"/>
    <w:rsid w:val="003F159F"/>
    <w:rsid w:val="004E2168"/>
    <w:rsid w:val="00535583"/>
    <w:rsid w:val="005D2567"/>
    <w:rsid w:val="005E372B"/>
    <w:rsid w:val="00686A10"/>
    <w:rsid w:val="006B0461"/>
    <w:rsid w:val="006E7F3E"/>
    <w:rsid w:val="007046B7"/>
    <w:rsid w:val="0072093B"/>
    <w:rsid w:val="0072327F"/>
    <w:rsid w:val="007C4A9A"/>
    <w:rsid w:val="0094609B"/>
    <w:rsid w:val="00990EE2"/>
    <w:rsid w:val="00A91DA2"/>
    <w:rsid w:val="00B22264"/>
    <w:rsid w:val="00B63E84"/>
    <w:rsid w:val="00B706E0"/>
    <w:rsid w:val="00BF30C2"/>
    <w:rsid w:val="00C61C27"/>
    <w:rsid w:val="00D725EB"/>
    <w:rsid w:val="00DF03E3"/>
    <w:rsid w:val="00E56AE9"/>
    <w:rsid w:val="00F32C8F"/>
    <w:rsid w:val="00F7595C"/>
    <w:rsid w:val="00F83523"/>
    <w:rsid w:val="00FA384B"/>
    <w:rsid w:val="00FB264E"/>
    <w:rsid w:val="00FF495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D725EB"/>
    <w:rPr>
      <w:rFonts w:ascii="Arial" w:eastAsia="Arial" w:hAnsi="Arial" w:cs="Arial"/>
    </w:rPr>
  </w:style>
  <w:style w:type="paragraph" w:styleId="Nagwek1">
    <w:name w:val="heading 1"/>
    <w:basedOn w:val="Normalny"/>
    <w:uiPriority w:val="1"/>
    <w:qFormat/>
    <w:rsid w:val="00D725EB"/>
    <w:pPr>
      <w:spacing w:before="22"/>
      <w:ind w:left="5060"/>
      <w:outlineLvl w:val="0"/>
    </w:pPr>
    <w:rPr>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D725EB"/>
    <w:tblPr>
      <w:tblInd w:w="0" w:type="dxa"/>
      <w:tblCellMar>
        <w:top w:w="0" w:type="dxa"/>
        <w:left w:w="0" w:type="dxa"/>
        <w:bottom w:w="0" w:type="dxa"/>
        <w:right w:w="0" w:type="dxa"/>
      </w:tblCellMar>
    </w:tblPr>
  </w:style>
  <w:style w:type="paragraph" w:styleId="Tekstpodstawowy">
    <w:name w:val="Body Text"/>
    <w:basedOn w:val="Normalny"/>
    <w:uiPriority w:val="1"/>
    <w:qFormat/>
    <w:rsid w:val="00D725EB"/>
    <w:rPr>
      <w:sz w:val="16"/>
      <w:szCs w:val="16"/>
    </w:rPr>
  </w:style>
  <w:style w:type="paragraph" w:styleId="Akapitzlist">
    <w:name w:val="List Paragraph"/>
    <w:basedOn w:val="Normalny"/>
    <w:uiPriority w:val="34"/>
    <w:qFormat/>
    <w:rsid w:val="00D725EB"/>
    <w:pPr>
      <w:spacing w:before="40"/>
      <w:ind w:left="1000" w:hanging="360"/>
    </w:pPr>
  </w:style>
  <w:style w:type="paragraph" w:customStyle="1" w:styleId="TableParagraph">
    <w:name w:val="Table Paragraph"/>
    <w:basedOn w:val="Normalny"/>
    <w:uiPriority w:val="1"/>
    <w:qFormat/>
    <w:rsid w:val="00D725EB"/>
    <w:pPr>
      <w:spacing w:line="157" w:lineRule="exact"/>
      <w:ind w:left="56"/>
    </w:pPr>
  </w:style>
  <w:style w:type="paragraph" w:styleId="Nagwek">
    <w:name w:val="header"/>
    <w:basedOn w:val="Normalny"/>
    <w:link w:val="NagwekZnak"/>
    <w:uiPriority w:val="99"/>
    <w:unhideWhenUsed/>
    <w:rsid w:val="005E372B"/>
    <w:pPr>
      <w:tabs>
        <w:tab w:val="center" w:pos="4536"/>
        <w:tab w:val="right" w:pos="9072"/>
      </w:tabs>
    </w:pPr>
  </w:style>
  <w:style w:type="character" w:customStyle="1" w:styleId="NagwekZnak">
    <w:name w:val="Nagłówek Znak"/>
    <w:basedOn w:val="Domylnaczcionkaakapitu"/>
    <w:link w:val="Nagwek"/>
    <w:uiPriority w:val="99"/>
    <w:rsid w:val="005E372B"/>
    <w:rPr>
      <w:rFonts w:ascii="Arial" w:eastAsia="Arial" w:hAnsi="Arial" w:cs="Arial"/>
    </w:rPr>
  </w:style>
  <w:style w:type="paragraph" w:styleId="Stopka">
    <w:name w:val="footer"/>
    <w:basedOn w:val="Normalny"/>
    <w:link w:val="StopkaZnak"/>
    <w:uiPriority w:val="99"/>
    <w:unhideWhenUsed/>
    <w:rsid w:val="005E372B"/>
    <w:pPr>
      <w:tabs>
        <w:tab w:val="center" w:pos="4536"/>
        <w:tab w:val="right" w:pos="9072"/>
      </w:tabs>
    </w:pPr>
  </w:style>
  <w:style w:type="character" w:customStyle="1" w:styleId="StopkaZnak">
    <w:name w:val="Stopka Znak"/>
    <w:basedOn w:val="Domylnaczcionkaakapitu"/>
    <w:link w:val="Stopka"/>
    <w:uiPriority w:val="99"/>
    <w:rsid w:val="005E372B"/>
    <w:rPr>
      <w:rFonts w:ascii="Arial" w:eastAsia="Arial" w:hAnsi="Arial" w:cs="Arial"/>
    </w:rPr>
  </w:style>
  <w:style w:type="character" w:styleId="Hipercze">
    <w:name w:val="Hyperlink"/>
    <w:uiPriority w:val="99"/>
    <w:semiHidden/>
    <w:unhideWhenUsed/>
    <w:rsid w:val="005E372B"/>
    <w:rPr>
      <w:color w:val="0563C1"/>
      <w:u w:val="single"/>
    </w:rPr>
  </w:style>
  <w:style w:type="paragraph" w:customStyle="1" w:styleId="Default">
    <w:name w:val="Default"/>
    <w:rsid w:val="005E372B"/>
    <w:pPr>
      <w:widowControl/>
      <w:adjustRightInd w:val="0"/>
    </w:pPr>
    <w:rPr>
      <w:rFonts w:ascii="EUAlbertina" w:eastAsia="Calibri" w:hAnsi="EUAlbertina" w:cs="EUAlbertina"/>
      <w:color w:val="000000"/>
      <w:sz w:val="24"/>
      <w:szCs w:val="24"/>
      <w:lang w:val="pl-PL"/>
    </w:rPr>
  </w:style>
</w:styles>
</file>

<file path=word/webSettings.xml><?xml version="1.0" encoding="utf-8"?>
<w:webSettings xmlns:r="http://schemas.openxmlformats.org/officeDocument/2006/relationships" xmlns:w="http://schemas.openxmlformats.org/wordprocessingml/2006/main">
  <w:divs>
    <w:div w:id="54740132">
      <w:bodyDiv w:val="1"/>
      <w:marLeft w:val="0"/>
      <w:marRight w:val="0"/>
      <w:marTop w:val="0"/>
      <w:marBottom w:val="0"/>
      <w:divBdr>
        <w:top w:val="none" w:sz="0" w:space="0" w:color="auto"/>
        <w:left w:val="none" w:sz="0" w:space="0" w:color="auto"/>
        <w:bottom w:val="none" w:sz="0" w:space="0" w:color="auto"/>
        <w:right w:val="none" w:sz="0" w:space="0" w:color="auto"/>
      </w:divBdr>
    </w:div>
    <w:div w:id="347366625">
      <w:bodyDiv w:val="1"/>
      <w:marLeft w:val="0"/>
      <w:marRight w:val="0"/>
      <w:marTop w:val="0"/>
      <w:marBottom w:val="0"/>
      <w:divBdr>
        <w:top w:val="none" w:sz="0" w:space="0" w:color="auto"/>
        <w:left w:val="none" w:sz="0" w:space="0" w:color="auto"/>
        <w:bottom w:val="none" w:sz="0" w:space="0" w:color="auto"/>
        <w:right w:val="none" w:sz="0" w:space="0" w:color="auto"/>
      </w:divBdr>
    </w:div>
    <w:div w:id="904409300">
      <w:bodyDiv w:val="1"/>
      <w:marLeft w:val="0"/>
      <w:marRight w:val="0"/>
      <w:marTop w:val="0"/>
      <w:marBottom w:val="0"/>
      <w:divBdr>
        <w:top w:val="none" w:sz="0" w:space="0" w:color="auto"/>
        <w:left w:val="none" w:sz="0" w:space="0" w:color="auto"/>
        <w:bottom w:val="none" w:sz="0" w:space="0" w:color="auto"/>
        <w:right w:val="none" w:sz="0" w:space="0" w:color="auto"/>
      </w:divBdr>
    </w:div>
    <w:div w:id="1090396852">
      <w:bodyDiv w:val="1"/>
      <w:marLeft w:val="0"/>
      <w:marRight w:val="0"/>
      <w:marTop w:val="0"/>
      <w:marBottom w:val="0"/>
      <w:divBdr>
        <w:top w:val="none" w:sz="0" w:space="0" w:color="auto"/>
        <w:left w:val="none" w:sz="0" w:space="0" w:color="auto"/>
        <w:bottom w:val="none" w:sz="0" w:space="0" w:color="auto"/>
        <w:right w:val="none" w:sz="0" w:space="0" w:color="auto"/>
      </w:divBdr>
    </w:div>
    <w:div w:id="1143160102">
      <w:bodyDiv w:val="1"/>
      <w:marLeft w:val="0"/>
      <w:marRight w:val="0"/>
      <w:marTop w:val="0"/>
      <w:marBottom w:val="0"/>
      <w:divBdr>
        <w:top w:val="none" w:sz="0" w:space="0" w:color="auto"/>
        <w:left w:val="none" w:sz="0" w:space="0" w:color="auto"/>
        <w:bottom w:val="none" w:sz="0" w:space="0" w:color="auto"/>
        <w:right w:val="none" w:sz="0" w:space="0" w:color="auto"/>
      </w:divBdr>
    </w:div>
    <w:div w:id="13775099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sekretariat@gmina.malbork.p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2093</Words>
  <Characters>12564</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14628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2019-09-10T12:38:00Z</dcterms:created>
  <dcterms:modified xsi:type="dcterms:W3CDTF">2026-03-25T11:19:00Z</dcterms:modified>
</cp:coreProperties>
</file>