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041" w:rsidRDefault="006E1F8A" w:rsidP="006C5A80">
      <w:pPr>
        <w:pStyle w:val="Tekstpodstawowy"/>
        <w:spacing w:before="9"/>
        <w:rPr>
          <w:rFonts w:ascii="Times New Roman"/>
          <w:sz w:val="4"/>
        </w:rPr>
      </w:pPr>
      <w:r w:rsidRPr="006E1F8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530.9pt;margin-top:801.7pt;width:36.85pt;height:16.95pt;z-index:251654144;mso-position-horizontal-relative:page;mso-position-vertical-relative:page" filled="f" strokeweight=".72pt">
            <v:textbox inset="0,0,0,0">
              <w:txbxContent>
                <w:p w:rsidR="007B5041" w:rsidRDefault="00314EBE">
                  <w:pPr>
                    <w:spacing w:line="274" w:lineRule="exact"/>
                    <w:ind w:left="232" w:right="231"/>
                    <w:jc w:val="center"/>
                    <w:rPr>
                      <w:sz w:val="12"/>
                    </w:rPr>
                  </w:pPr>
                  <w:r>
                    <w:rPr>
                      <w:sz w:val="24"/>
                    </w:rPr>
                    <w:t>1</w:t>
                  </w:r>
                  <w:r>
                    <w:rPr>
                      <w:sz w:val="12"/>
                    </w:rPr>
                    <w:t>/3</w:t>
                  </w:r>
                </w:p>
              </w:txbxContent>
            </v:textbox>
            <w10:wrap anchorx="page" anchory="page"/>
          </v:shape>
        </w:pict>
      </w:r>
    </w:p>
    <w:p w:rsidR="007B5041" w:rsidRDefault="006E1F8A" w:rsidP="006C5A80">
      <w:pPr>
        <w:pStyle w:val="Tekstpodstawowy"/>
        <w:ind w:left="106"/>
        <w:rPr>
          <w:rFonts w:ascii="Times New Roman"/>
          <w:sz w:val="20"/>
        </w:rPr>
      </w:pPr>
      <w:r w:rsidRPr="006E1F8A">
        <w:rPr>
          <w:sz w:val="22"/>
        </w:rPr>
        <w:pict>
          <v:shape id="_x0000_s1035" type="#_x0000_t202" style="position:absolute;left:0;text-align:left;margin-left:298.55pt;margin-top:.75pt;width:269.55pt;height:24.15pt;z-index:251655168;mso-position-horizontal-relative:page" fillcolor="#d9d9d9" strokeweight=".72pt">
            <v:textbox style="mso-next-textbox:#_x0000_s1035" inset="0,0,0,0">
              <w:txbxContent>
                <w:p w:rsidR="007B5041" w:rsidRDefault="00314EBE">
                  <w:pPr>
                    <w:spacing w:line="159" w:lineRule="exact"/>
                    <w:ind w:left="50"/>
                    <w:rPr>
                      <w:b/>
                      <w:sz w:val="14"/>
                    </w:rPr>
                  </w:pPr>
                  <w:r>
                    <w:rPr>
                      <w:b/>
                      <w:sz w:val="14"/>
                    </w:rPr>
                    <w:t>2. Nr dokumentu</w:t>
                  </w:r>
                </w:p>
              </w:txbxContent>
            </v:textbox>
            <w10:wrap anchorx="page"/>
          </v:shape>
        </w:pict>
      </w:r>
      <w:r w:rsidRPr="006E1F8A"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38" type="#_x0000_t202" style="width:270.5pt;height:24.15pt;mso-position-horizontal-relative:char;mso-position-vertical-relative:line" filled="f" strokeweight=".72pt">
            <v:textbox style="mso-next-textbox:#_x0000_s1038" inset="0,0,0,0">
              <w:txbxContent>
                <w:p w:rsidR="007B5041" w:rsidRPr="00600BCD" w:rsidRDefault="00314EBE">
                  <w:pPr>
                    <w:spacing w:line="159" w:lineRule="exact"/>
                    <w:ind w:left="50"/>
                    <w:rPr>
                      <w:sz w:val="9"/>
                      <w:lang w:val="pl-PL"/>
                    </w:rPr>
                  </w:pPr>
                  <w:r w:rsidRPr="00600BCD">
                    <w:rPr>
                      <w:b/>
                      <w:sz w:val="14"/>
                      <w:lang w:val="pl-PL"/>
                    </w:rPr>
                    <w:t xml:space="preserve">1. Identyfikator podatkowy NIP/numer PESEL </w:t>
                  </w:r>
                  <w:r w:rsidRPr="00600BCD">
                    <w:rPr>
                      <w:position w:val="1"/>
                      <w:sz w:val="14"/>
                      <w:lang w:val="pl-PL"/>
                    </w:rPr>
                    <w:t>(niepotrzebne skreślić)</w:t>
                  </w:r>
                  <w:r w:rsidRPr="00600BCD">
                    <w:rPr>
                      <w:position w:val="5"/>
                      <w:sz w:val="9"/>
                      <w:lang w:val="pl-PL"/>
                    </w:rPr>
                    <w:t>1)</w:t>
                  </w:r>
                </w:p>
                <w:p w:rsidR="007B5041" w:rsidRPr="00600BCD" w:rsidRDefault="007B5041">
                  <w:pPr>
                    <w:pStyle w:val="Tekstpodstawowy"/>
                    <w:rPr>
                      <w:rFonts w:ascii="Times New Roman"/>
                      <w:sz w:val="17"/>
                      <w:lang w:val="pl-PL"/>
                    </w:rPr>
                  </w:pPr>
                </w:p>
                <w:p w:rsidR="007B5041" w:rsidRDefault="00314EBE">
                  <w:pPr>
                    <w:spacing w:line="113" w:lineRule="exact"/>
                    <w:ind w:left="883"/>
                    <w:rPr>
                      <w:sz w:val="10"/>
                    </w:rPr>
                  </w:pPr>
                  <w:r>
                    <w:rPr>
                      <w:sz w:val="10"/>
                    </w:rPr>
                    <w:t>└────┴────┴────┴────┴────┴────┴────┴────┴────┴────┴────┘</w:t>
                  </w:r>
                </w:p>
              </w:txbxContent>
            </v:textbox>
            <w10:wrap type="none"/>
            <w10:anchorlock/>
          </v:shape>
        </w:pict>
      </w:r>
    </w:p>
    <w:p w:rsidR="007B5041" w:rsidRDefault="00314EBE" w:rsidP="006C5A80">
      <w:pPr>
        <w:spacing w:before="120"/>
        <w:ind w:left="169"/>
        <w:rPr>
          <w:b/>
          <w:sz w:val="28"/>
        </w:rPr>
      </w:pPr>
      <w:r>
        <w:rPr>
          <w:b/>
          <w:sz w:val="28"/>
        </w:rPr>
        <w:t>IR-1</w:t>
      </w:r>
    </w:p>
    <w:p w:rsidR="007B5041" w:rsidRDefault="007B5041" w:rsidP="006C5A80">
      <w:pPr>
        <w:pStyle w:val="Tekstpodstawowy"/>
        <w:spacing w:before="2"/>
        <w:rPr>
          <w:b/>
          <w:sz w:val="19"/>
        </w:rPr>
      </w:pPr>
    </w:p>
    <w:p w:rsidR="007B5041" w:rsidRDefault="00314EBE" w:rsidP="006C5A80">
      <w:pPr>
        <w:spacing w:before="92"/>
        <w:ind w:left="3847" w:right="3858"/>
        <w:jc w:val="center"/>
        <w:rPr>
          <w:b/>
          <w:sz w:val="24"/>
        </w:rPr>
      </w:pPr>
      <w:r>
        <w:rPr>
          <w:b/>
          <w:sz w:val="24"/>
        </w:rPr>
        <w:t>INFORMACJA O GRUNTACH</w:t>
      </w:r>
    </w:p>
    <w:p w:rsidR="007B5041" w:rsidRDefault="007B5041" w:rsidP="006C5A80">
      <w:pPr>
        <w:pStyle w:val="Tekstpodstawowy"/>
        <w:rPr>
          <w:b/>
          <w:sz w:val="20"/>
        </w:rPr>
      </w:pPr>
    </w:p>
    <w:p w:rsidR="007B5041" w:rsidRDefault="007B5041" w:rsidP="006C5A80">
      <w:pPr>
        <w:pStyle w:val="Tekstpodstawowy"/>
        <w:spacing w:before="5"/>
        <w:rPr>
          <w:b/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0"/>
        <w:gridCol w:w="2230"/>
        <w:gridCol w:w="504"/>
        <w:gridCol w:w="722"/>
        <w:gridCol w:w="1730"/>
        <w:gridCol w:w="1645"/>
        <w:gridCol w:w="83"/>
        <w:gridCol w:w="1140"/>
        <w:gridCol w:w="1157"/>
        <w:gridCol w:w="1164"/>
      </w:tblGrid>
      <w:tr w:rsidR="007B5041" w:rsidRPr="006777BA">
        <w:trPr>
          <w:trHeight w:val="1699"/>
        </w:trPr>
        <w:tc>
          <w:tcPr>
            <w:tcW w:w="10805" w:type="dxa"/>
            <w:gridSpan w:val="10"/>
            <w:tcBorders>
              <w:bottom w:val="double" w:sz="4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tabs>
                <w:tab w:val="left" w:pos="1780"/>
              </w:tabs>
              <w:spacing w:before="5" w:line="182" w:lineRule="exact"/>
              <w:ind w:left="57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Podstawa</w:t>
            </w:r>
            <w:r w:rsidRPr="00600BCD">
              <w:rPr>
                <w:spacing w:val="-4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prawna:</w:t>
            </w:r>
            <w:r w:rsidRPr="00600BCD">
              <w:rPr>
                <w:sz w:val="16"/>
                <w:lang w:val="pl-PL"/>
              </w:rPr>
              <w:tab/>
              <w:t>Art.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6a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5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i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9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ustawy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dnia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15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listopada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1984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r.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podatku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rolnym (Dz. U.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2017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r.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poz.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1892,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późn.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zm.), zwanej dalej</w:t>
            </w:r>
          </w:p>
          <w:p w:rsidR="007B5041" w:rsidRPr="00600BCD" w:rsidRDefault="00314EBE" w:rsidP="006C5A80">
            <w:pPr>
              <w:pStyle w:val="TableParagraph"/>
              <w:spacing w:line="182" w:lineRule="exact"/>
              <w:ind w:left="1780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„ustawą”.</w:t>
            </w:r>
          </w:p>
          <w:p w:rsidR="007B5041" w:rsidRPr="00600BCD" w:rsidRDefault="00314EBE" w:rsidP="006C5A80">
            <w:pPr>
              <w:pStyle w:val="TableParagraph"/>
              <w:tabs>
                <w:tab w:val="left" w:pos="1780"/>
              </w:tabs>
              <w:spacing w:before="19" w:line="235" w:lineRule="auto"/>
              <w:ind w:left="1780" w:right="464" w:hanging="1724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Składający:</w:t>
            </w:r>
            <w:r w:rsidRPr="00600BCD">
              <w:rPr>
                <w:sz w:val="16"/>
                <w:lang w:val="pl-PL"/>
              </w:rPr>
              <w:tab/>
              <w:t>Osoby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fizyczne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będące</w:t>
            </w:r>
            <w:r w:rsidRPr="00600BCD">
              <w:rPr>
                <w:spacing w:val="-4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właścicielami</w:t>
            </w:r>
            <w:r w:rsidRPr="00600BCD">
              <w:rPr>
                <w:spacing w:val="-4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gruntów,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posiadaczami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samoistnymi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gruntów,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użytkownikami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wieczystymi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gruntów, posiadaczami gruntów stanowiących własność Skarbu Państwa lub jednostki samorządu terytorialnego, a także będące posiadaczami gruntów na podstawie umowy zawartej stosownie do przepisów o ubezpieczeniu społecznym rolników lub przepisów dotyczących uzyskiwania rent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strukturalnych.</w:t>
            </w:r>
          </w:p>
          <w:p w:rsidR="007B5041" w:rsidRPr="00600BCD" w:rsidRDefault="00314EBE" w:rsidP="006C5A80">
            <w:pPr>
              <w:pStyle w:val="TableParagraph"/>
              <w:tabs>
                <w:tab w:val="left" w:pos="1780"/>
              </w:tabs>
              <w:spacing w:before="18" w:line="235" w:lineRule="auto"/>
              <w:ind w:left="1780" w:right="431" w:hanging="1724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Termin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składania:</w:t>
            </w:r>
            <w:r w:rsidRPr="00600BCD">
              <w:rPr>
                <w:sz w:val="16"/>
                <w:lang w:val="pl-PL"/>
              </w:rPr>
              <w:tab/>
              <w:t>W terminie 14 dni od dnia zaistnienia okoliczności uzasadniających powstanie albo wygaśnięcie obowiązku podatkowego lub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od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dnia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zaistnienia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zmian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mających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wpływ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na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wysokość opodatkowania,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których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mowa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art.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6a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ust. 4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ustawy.</w:t>
            </w:r>
          </w:p>
          <w:p w:rsidR="007B5041" w:rsidRPr="00600BCD" w:rsidRDefault="00314EBE" w:rsidP="006C5A80">
            <w:pPr>
              <w:pStyle w:val="TableParagraph"/>
              <w:tabs>
                <w:tab w:val="left" w:pos="1780"/>
              </w:tabs>
              <w:spacing w:before="18" w:line="174" w:lineRule="exact"/>
              <w:ind w:left="57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Miejsce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składania:</w:t>
            </w:r>
            <w:r w:rsidRPr="00600BCD">
              <w:rPr>
                <w:sz w:val="16"/>
                <w:lang w:val="pl-PL"/>
              </w:rPr>
              <w:tab/>
              <w:t>Organ podatkowy właściwy ze względu na miejsce położenia przedmiotów</w:t>
            </w:r>
            <w:r w:rsidRPr="00600BCD">
              <w:rPr>
                <w:spacing w:val="-9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opodatkowania.</w:t>
            </w:r>
          </w:p>
        </w:tc>
      </w:tr>
      <w:tr w:rsidR="007B5041" w:rsidRPr="006777BA">
        <w:trPr>
          <w:trHeight w:val="456"/>
        </w:trPr>
        <w:tc>
          <w:tcPr>
            <w:tcW w:w="10805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A. MIEJSCE I CEL SKŁADANIA INFORMACJI</w:t>
            </w:r>
          </w:p>
        </w:tc>
      </w:tr>
      <w:tr w:rsidR="007B5041" w:rsidRPr="006777BA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5" w:type="dxa"/>
            <w:gridSpan w:val="9"/>
          </w:tcPr>
          <w:p w:rsidR="007B5041" w:rsidRDefault="00314EBE" w:rsidP="006C5A80">
            <w:pPr>
              <w:pStyle w:val="TableParagraph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3. Nazwa i adres siedziby organu podatkowego</w:t>
            </w:r>
          </w:p>
          <w:p w:rsidR="00CE4A5A" w:rsidRPr="00CE4A5A" w:rsidRDefault="00CE4A5A" w:rsidP="006C5A80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E4A5A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Wójt Gminy Malbork</w:t>
            </w:r>
            <w:r w:rsidR="0048778C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 </w:t>
            </w:r>
            <w:r w:rsidRPr="00CE4A5A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ul. Ceglana 7, 82-200 Malbork</w:t>
            </w:r>
          </w:p>
        </w:tc>
      </w:tr>
      <w:tr w:rsidR="007B5041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5" w:type="dxa"/>
            <w:gridSpan w:val="9"/>
          </w:tcPr>
          <w:p w:rsidR="007B5041" w:rsidRPr="00600BCD" w:rsidRDefault="00314EBE" w:rsidP="006C5A80">
            <w:pPr>
              <w:pStyle w:val="TableParagraph"/>
              <w:numPr>
                <w:ilvl w:val="0"/>
                <w:numId w:val="5"/>
              </w:numPr>
              <w:tabs>
                <w:tab w:val="left" w:pos="211"/>
              </w:tabs>
              <w:spacing w:line="140" w:lineRule="exact"/>
              <w:ind w:hanging="153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Cel złożenia formularza </w:t>
            </w:r>
            <w:r w:rsidRPr="00600BCD">
              <w:rPr>
                <w:sz w:val="14"/>
                <w:lang w:val="pl-PL"/>
              </w:rPr>
              <w:t>(zaznaczyć właściwy</w:t>
            </w:r>
            <w:r w:rsidRPr="00600BCD">
              <w:rPr>
                <w:spacing w:val="-5"/>
                <w:sz w:val="14"/>
                <w:lang w:val="pl-PL"/>
              </w:rPr>
              <w:t xml:space="preserve"> </w:t>
            </w:r>
            <w:r w:rsidRPr="00600BCD">
              <w:rPr>
                <w:sz w:val="14"/>
                <w:lang w:val="pl-PL"/>
              </w:rPr>
              <w:t>kwadrat):</w:t>
            </w:r>
          </w:p>
          <w:p w:rsidR="007B5041" w:rsidRDefault="00314EBE" w:rsidP="006C5A80">
            <w:pPr>
              <w:pStyle w:val="TableParagraph"/>
              <w:numPr>
                <w:ilvl w:val="1"/>
                <w:numId w:val="5"/>
              </w:numPr>
              <w:tabs>
                <w:tab w:val="left" w:pos="3233"/>
                <w:tab w:val="left" w:pos="5809"/>
              </w:tabs>
              <w:spacing w:line="293" w:lineRule="exact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z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ż</w:t>
            </w:r>
            <w:r>
              <w:rPr>
                <w:spacing w:val="1"/>
                <w:w w:val="99"/>
                <w:sz w:val="14"/>
              </w:rPr>
              <w:t>e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ore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pacing w:val="-1"/>
                <w:w w:val="101"/>
                <w:sz w:val="14"/>
                <w:vertAlign w:val="superscript"/>
              </w:rPr>
              <w:t>2</w:t>
            </w:r>
            <w:r>
              <w:rPr>
                <w:w w:val="101"/>
                <w:sz w:val="14"/>
                <w:vertAlign w:val="superscript"/>
              </w:rPr>
              <w:t>)</w:t>
            </w:r>
          </w:p>
        </w:tc>
      </w:tr>
      <w:tr w:rsidR="007B5041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7B5041" w:rsidRDefault="007B5041" w:rsidP="006C5A80">
            <w:pPr>
              <w:rPr>
                <w:sz w:val="2"/>
                <w:szCs w:val="2"/>
              </w:rPr>
            </w:pPr>
          </w:p>
        </w:tc>
        <w:tc>
          <w:tcPr>
            <w:tcW w:w="10375" w:type="dxa"/>
            <w:gridSpan w:val="9"/>
            <w:tcBorders>
              <w:bottom w:val="double" w:sz="4" w:space="0" w:color="000000"/>
            </w:tcBorders>
          </w:tcPr>
          <w:p w:rsidR="007B5041" w:rsidRDefault="00314EBE" w:rsidP="006C5A80">
            <w:pPr>
              <w:pStyle w:val="TableParagraph"/>
              <w:spacing w:line="14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5. Okres – od którego informacja obowiązuje</w:t>
            </w:r>
          </w:p>
          <w:p w:rsidR="007B5041" w:rsidRDefault="007B5041" w:rsidP="006C5A80">
            <w:pPr>
              <w:pStyle w:val="TableParagraph"/>
              <w:spacing w:before="7" w:line="240" w:lineRule="auto"/>
              <w:ind w:left="0"/>
              <w:rPr>
                <w:b/>
                <w:sz w:val="13"/>
              </w:rPr>
            </w:pPr>
          </w:p>
          <w:p w:rsidR="007B5041" w:rsidRDefault="00314EBE" w:rsidP="006C5A80">
            <w:pPr>
              <w:pStyle w:val="TableParagraph"/>
              <w:spacing w:before="1" w:line="146" w:lineRule="exact"/>
              <w:ind w:left="3537" w:right="3520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 - rok) </w:t>
            </w:r>
            <w:r>
              <w:rPr>
                <w:sz w:val="10"/>
              </w:rPr>
              <w:t>└────┴────┘-└────┴────┴────┴────┘</w:t>
            </w:r>
          </w:p>
        </w:tc>
      </w:tr>
      <w:tr w:rsidR="007B5041" w:rsidRPr="006777BA">
        <w:trPr>
          <w:trHeight w:val="456"/>
        </w:trPr>
        <w:tc>
          <w:tcPr>
            <w:tcW w:w="10805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B. PODMIOT ZOBOWIĄZANY DO ZŁOŻENIA INFORMACJI</w:t>
            </w:r>
          </w:p>
        </w:tc>
      </w:tr>
      <w:tr w:rsidR="007B5041" w:rsidRPr="006777BA">
        <w:trPr>
          <w:trHeight w:val="480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5" w:type="dxa"/>
            <w:gridSpan w:val="9"/>
            <w:tcBorders>
              <w:bottom w:val="double" w:sz="4" w:space="0" w:color="000000"/>
            </w:tcBorders>
          </w:tcPr>
          <w:p w:rsidR="007B5041" w:rsidRPr="00600BCD" w:rsidRDefault="00314EBE" w:rsidP="006C5A80">
            <w:pPr>
              <w:pStyle w:val="TableParagraph"/>
              <w:numPr>
                <w:ilvl w:val="0"/>
                <w:numId w:val="4"/>
              </w:numPr>
              <w:tabs>
                <w:tab w:val="left" w:pos="211"/>
              </w:tabs>
              <w:spacing w:line="153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Rodzaj podmiotu </w:t>
            </w:r>
            <w:r w:rsidRPr="00600BCD">
              <w:rPr>
                <w:sz w:val="14"/>
                <w:lang w:val="pl-PL"/>
              </w:rPr>
              <w:t>(zaznaczyć właściwy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z w:val="14"/>
                <w:lang w:val="pl-PL"/>
              </w:rPr>
              <w:t>kwadrat):</w:t>
            </w:r>
          </w:p>
          <w:p w:rsidR="007B5041" w:rsidRPr="00600BCD" w:rsidRDefault="00314EBE" w:rsidP="006C5A80">
            <w:pPr>
              <w:pStyle w:val="TableParagraph"/>
              <w:numPr>
                <w:ilvl w:val="1"/>
                <w:numId w:val="4"/>
              </w:numPr>
              <w:tabs>
                <w:tab w:val="left" w:pos="1493"/>
                <w:tab w:val="left" w:pos="4763"/>
              </w:tabs>
              <w:spacing w:line="308" w:lineRule="exact"/>
              <w:rPr>
                <w:sz w:val="14"/>
                <w:lang w:val="pl-PL"/>
              </w:rPr>
            </w:pPr>
            <w:r w:rsidRPr="00600BCD">
              <w:rPr>
                <w:spacing w:val="-1"/>
                <w:w w:val="99"/>
                <w:sz w:val="14"/>
                <w:lang w:val="pl-PL"/>
              </w:rPr>
              <w:t>1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ł</w:t>
            </w:r>
            <w:r w:rsidRPr="00600BCD">
              <w:rPr>
                <w:spacing w:val="1"/>
                <w:w w:val="99"/>
                <w:sz w:val="14"/>
                <w:lang w:val="pl-PL"/>
              </w:rPr>
              <w:t>a</w:t>
            </w:r>
            <w:r w:rsidRPr="00600BCD">
              <w:rPr>
                <w:w w:val="99"/>
                <w:sz w:val="14"/>
                <w:lang w:val="pl-PL"/>
              </w:rPr>
              <w:t>ścici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w w:val="99"/>
                <w:sz w:val="14"/>
                <w:lang w:val="pl-PL"/>
              </w:rPr>
              <w:t>l,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1"/>
                <w:w w:val="99"/>
                <w:sz w:val="14"/>
                <w:lang w:val="pl-PL"/>
              </w:rPr>
              <w:t>u</w:t>
            </w:r>
            <w:r w:rsidRPr="00600BCD">
              <w:rPr>
                <w:w w:val="99"/>
                <w:sz w:val="14"/>
                <w:lang w:val="pl-PL"/>
              </w:rPr>
              <w:t>ż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spacing w:val="-1"/>
                <w:w w:val="99"/>
                <w:sz w:val="14"/>
                <w:lang w:val="pl-PL"/>
              </w:rPr>
              <w:t>t</w:t>
            </w:r>
            <w:r w:rsidRPr="00600BCD">
              <w:rPr>
                <w:spacing w:val="2"/>
                <w:w w:val="99"/>
                <w:sz w:val="14"/>
                <w:lang w:val="pl-PL"/>
              </w:rPr>
              <w:t>k</w:t>
            </w:r>
            <w:r w:rsidRPr="00600BCD">
              <w:rPr>
                <w:spacing w:val="1"/>
                <w:w w:val="99"/>
                <w:sz w:val="14"/>
                <w:lang w:val="pl-PL"/>
              </w:rPr>
              <w:t>o</w:t>
            </w:r>
            <w:r w:rsidRPr="00600BCD">
              <w:rPr>
                <w:w w:val="99"/>
                <w:sz w:val="14"/>
                <w:lang w:val="pl-PL"/>
              </w:rPr>
              <w:t>w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ik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spacing w:val="2"/>
                <w:w w:val="99"/>
                <w:sz w:val="14"/>
                <w:lang w:val="pl-PL"/>
              </w:rPr>
              <w:t>c</w:t>
            </w:r>
            <w:r w:rsidRPr="00600BCD">
              <w:rPr>
                <w:w w:val="99"/>
                <w:sz w:val="14"/>
                <w:lang w:val="pl-PL"/>
              </w:rPr>
              <w:t>z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spacing w:val="2"/>
                <w:w w:val="99"/>
                <w:sz w:val="14"/>
                <w:lang w:val="pl-PL"/>
              </w:rPr>
              <w:t>st</w:t>
            </w:r>
            <w:r w:rsidRPr="00600BCD">
              <w:rPr>
                <w:w w:val="99"/>
                <w:sz w:val="14"/>
                <w:lang w:val="pl-PL"/>
              </w:rPr>
              <w:t>y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u</w:t>
            </w:r>
            <w:r w:rsidRPr="00600BCD">
              <w:rPr>
                <w:w w:val="99"/>
                <w:sz w:val="14"/>
                <w:lang w:val="pl-PL"/>
              </w:rPr>
              <w:t>b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2"/>
                <w:w w:val="99"/>
                <w:sz w:val="14"/>
                <w:lang w:val="pl-PL"/>
              </w:rPr>
              <w:t>c</w:t>
            </w:r>
            <w:r w:rsidRPr="00600BCD">
              <w:rPr>
                <w:w w:val="99"/>
                <w:sz w:val="14"/>
                <w:lang w:val="pl-PL"/>
              </w:rPr>
              <w:t>z</w:t>
            </w:r>
            <w:r w:rsidRPr="00600BCD">
              <w:rPr>
                <w:sz w:val="14"/>
                <w:lang w:val="pl-PL"/>
              </w:rPr>
              <w:tab/>
            </w:r>
            <w:r w:rsidRPr="00600BCD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600BCD">
              <w:rPr>
                <w:spacing w:val="-1"/>
                <w:w w:val="99"/>
                <w:sz w:val="14"/>
                <w:lang w:val="pl-PL"/>
              </w:rPr>
              <w:t>2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pó</w:t>
            </w:r>
            <w:r w:rsidRPr="00600BCD">
              <w:rPr>
                <w:spacing w:val="2"/>
                <w:w w:val="99"/>
                <w:sz w:val="14"/>
                <w:lang w:val="pl-PL"/>
              </w:rPr>
              <w:t>ł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ł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w w:val="99"/>
                <w:sz w:val="14"/>
                <w:lang w:val="pl-PL"/>
              </w:rPr>
              <w:t>ścic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w w:val="99"/>
                <w:sz w:val="14"/>
                <w:lang w:val="pl-PL"/>
              </w:rPr>
              <w:t>l,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pó</w:t>
            </w:r>
            <w:r w:rsidRPr="00600BCD">
              <w:rPr>
                <w:w w:val="99"/>
                <w:sz w:val="14"/>
                <w:lang w:val="pl-PL"/>
              </w:rPr>
              <w:t>ł</w:t>
            </w:r>
            <w:r w:rsidRPr="00600BCD">
              <w:rPr>
                <w:spacing w:val="1"/>
                <w:w w:val="99"/>
                <w:sz w:val="14"/>
                <w:lang w:val="pl-PL"/>
              </w:rPr>
              <w:t>u</w:t>
            </w:r>
            <w:r w:rsidRPr="00600BCD">
              <w:rPr>
                <w:spacing w:val="2"/>
                <w:w w:val="99"/>
                <w:sz w:val="14"/>
                <w:lang w:val="pl-PL"/>
              </w:rPr>
              <w:t>ż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spacing w:val="-1"/>
                <w:w w:val="99"/>
                <w:sz w:val="14"/>
                <w:lang w:val="pl-PL"/>
              </w:rPr>
              <w:t>t</w:t>
            </w:r>
            <w:r w:rsidRPr="00600BCD">
              <w:rPr>
                <w:spacing w:val="2"/>
                <w:w w:val="99"/>
                <w:sz w:val="14"/>
                <w:lang w:val="pl-PL"/>
              </w:rPr>
              <w:t>k</w:t>
            </w:r>
            <w:r w:rsidRPr="00600BCD">
              <w:rPr>
                <w:spacing w:val="1"/>
                <w:w w:val="99"/>
                <w:sz w:val="14"/>
                <w:lang w:val="pl-PL"/>
              </w:rPr>
              <w:t>o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ik</w:t>
            </w:r>
            <w:r w:rsidRPr="00600BCD">
              <w:rPr>
                <w:spacing w:val="4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spacing w:val="2"/>
                <w:w w:val="99"/>
                <w:sz w:val="14"/>
                <w:lang w:val="pl-PL"/>
              </w:rPr>
              <w:t>cz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t</w:t>
            </w:r>
            <w:r w:rsidRPr="00600BCD">
              <w:rPr>
                <w:w w:val="99"/>
                <w:sz w:val="14"/>
                <w:lang w:val="pl-PL"/>
              </w:rPr>
              <w:t>y</w:t>
            </w:r>
            <w:r w:rsidRPr="00600BCD">
              <w:rPr>
                <w:spacing w:val="-3"/>
                <w:sz w:val="14"/>
                <w:lang w:val="pl-PL"/>
              </w:rPr>
              <w:t xml:space="preserve"> </w:t>
            </w:r>
            <w:r w:rsidRPr="00600BCD">
              <w:rPr>
                <w:spacing w:val="2"/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u</w:t>
            </w:r>
            <w:r w:rsidRPr="00600BCD">
              <w:rPr>
                <w:w w:val="99"/>
                <w:sz w:val="14"/>
                <w:lang w:val="pl-PL"/>
              </w:rPr>
              <w:t>b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w w:val="99"/>
                <w:sz w:val="14"/>
                <w:lang w:val="pl-PL"/>
              </w:rPr>
              <w:t>ws</w:t>
            </w:r>
            <w:r w:rsidRPr="00600BCD">
              <w:rPr>
                <w:spacing w:val="1"/>
                <w:w w:val="99"/>
                <w:sz w:val="14"/>
                <w:lang w:val="pl-PL"/>
              </w:rPr>
              <w:t>p</w:t>
            </w:r>
            <w:r w:rsidRPr="00600BCD">
              <w:rPr>
                <w:spacing w:val="-1"/>
                <w:w w:val="99"/>
                <w:sz w:val="14"/>
                <w:lang w:val="pl-PL"/>
              </w:rPr>
              <w:t>ó</w:t>
            </w:r>
            <w:r w:rsidRPr="00600BCD">
              <w:rPr>
                <w:w w:val="99"/>
                <w:sz w:val="14"/>
                <w:lang w:val="pl-PL"/>
              </w:rPr>
              <w:t>ł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2"/>
                <w:w w:val="99"/>
                <w:sz w:val="14"/>
                <w:lang w:val="pl-PL"/>
              </w:rPr>
              <w:t>c</w:t>
            </w:r>
            <w:r w:rsidRPr="00600BCD">
              <w:rPr>
                <w:w w:val="99"/>
                <w:sz w:val="14"/>
                <w:lang w:val="pl-PL"/>
              </w:rPr>
              <w:t>z</w:t>
            </w:r>
          </w:p>
        </w:tc>
      </w:tr>
      <w:tr w:rsidR="007B5041">
        <w:trPr>
          <w:trHeight w:val="391"/>
        </w:trPr>
        <w:tc>
          <w:tcPr>
            <w:tcW w:w="10805" w:type="dxa"/>
            <w:gridSpan w:val="10"/>
            <w:tcBorders>
              <w:top w:val="double" w:sz="4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before="56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PODATNIKA</w:t>
            </w:r>
          </w:p>
        </w:tc>
      </w:tr>
      <w:tr w:rsidR="007B5041">
        <w:trPr>
          <w:trHeight w:val="455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before="57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:rsidR="007B5041">
        <w:trPr>
          <w:trHeight w:val="481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:rsidR="007B5041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6" w:type="dxa"/>
            <w:gridSpan w:val="4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7. Nazwisko</w:t>
            </w:r>
          </w:p>
        </w:tc>
        <w:tc>
          <w:tcPr>
            <w:tcW w:w="5189" w:type="dxa"/>
            <w:gridSpan w:val="5"/>
          </w:tcPr>
          <w:p w:rsidR="007B5041" w:rsidRDefault="00314EBE" w:rsidP="006C5A80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8. Pierwsze imię</w:t>
            </w:r>
          </w:p>
        </w:tc>
      </w:tr>
      <w:tr w:rsidR="007B5041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:rsidR="007B5041" w:rsidRDefault="007B5041" w:rsidP="006C5A80">
            <w:pPr>
              <w:rPr>
                <w:sz w:val="2"/>
                <w:szCs w:val="2"/>
              </w:rPr>
            </w:pPr>
          </w:p>
        </w:tc>
        <w:tc>
          <w:tcPr>
            <w:tcW w:w="10375" w:type="dxa"/>
            <w:gridSpan w:val="9"/>
          </w:tcPr>
          <w:p w:rsidR="007B5041" w:rsidRPr="00600BCD" w:rsidRDefault="00314EBE" w:rsidP="006C5A80">
            <w:pPr>
              <w:pStyle w:val="TableParagraph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9. Identyfikator REGON </w:t>
            </w:r>
            <w:r w:rsidRPr="00600BCD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7B5041" w:rsidRPr="00600BCD" w:rsidRDefault="007B5041" w:rsidP="006C5A80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7B5041" w:rsidRDefault="00314EBE" w:rsidP="006C5A80">
            <w:pPr>
              <w:pStyle w:val="TableParagraph"/>
              <w:spacing w:line="107" w:lineRule="exact"/>
              <w:ind w:left="3540" w:right="3520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7B5041" w:rsidRPr="006777BA">
        <w:trPr>
          <w:trHeight w:val="453"/>
        </w:trPr>
        <w:tc>
          <w:tcPr>
            <w:tcW w:w="10805" w:type="dxa"/>
            <w:gridSpan w:val="10"/>
            <w:tcBorders>
              <w:top w:val="nil"/>
              <w:bottom w:val="nil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130" w:line="240" w:lineRule="auto"/>
              <w:ind w:left="2138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7B5041" w:rsidTr="00600BCD">
        <w:trPr>
          <w:trHeight w:val="45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6" w:type="dxa"/>
            <w:gridSpan w:val="3"/>
            <w:tcBorders>
              <w:bottom w:val="single" w:sz="6" w:space="0" w:color="000000"/>
            </w:tcBorders>
          </w:tcPr>
          <w:p w:rsidR="007B5041" w:rsidRPr="00600BCD" w:rsidRDefault="00314EBE" w:rsidP="006C5A80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10. Data urodzenia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b/>
                <w:sz w:val="17"/>
                <w:lang w:val="pl-PL"/>
              </w:rPr>
            </w:pPr>
          </w:p>
          <w:p w:rsidR="007B5041" w:rsidRDefault="00314EBE" w:rsidP="006C5A80">
            <w:pPr>
              <w:pStyle w:val="TableParagraph"/>
              <w:spacing w:line="85" w:lineRule="exact"/>
              <w:ind w:left="306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8" w:type="dxa"/>
            <w:gridSpan w:val="3"/>
          </w:tcPr>
          <w:p w:rsidR="007B5041" w:rsidRDefault="00314EBE" w:rsidP="006C5A8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461" w:type="dxa"/>
            <w:gridSpan w:val="3"/>
          </w:tcPr>
          <w:p w:rsidR="007B5041" w:rsidRDefault="00314EBE" w:rsidP="006C5A80">
            <w:pPr>
              <w:pStyle w:val="TableParagraph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:rsidR="007B5041">
        <w:trPr>
          <w:trHeight w:val="447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before="50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C.2. ADRES ZAMIESZKANIA</w:t>
            </w:r>
          </w:p>
        </w:tc>
      </w:tr>
      <w:tr w:rsidR="007B5041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7B5041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30" w:type="dxa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01" w:type="dxa"/>
            <w:gridSpan w:val="4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44" w:type="dxa"/>
            <w:gridSpan w:val="4"/>
          </w:tcPr>
          <w:p w:rsidR="007B5041" w:rsidRDefault="00314EBE" w:rsidP="006C5A80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7B5041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7B5041" w:rsidRDefault="007B5041" w:rsidP="006C5A80"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gridSpan w:val="2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20" w:type="dxa"/>
            <w:gridSpan w:val="5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7" w:type="dxa"/>
          </w:tcPr>
          <w:p w:rsidR="007B5041" w:rsidRDefault="00314EBE" w:rsidP="006C5A80">
            <w:pPr>
              <w:pStyle w:val="TableParagraph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64" w:type="dxa"/>
          </w:tcPr>
          <w:p w:rsidR="007B5041" w:rsidRDefault="00314EBE" w:rsidP="006C5A80">
            <w:pPr>
              <w:pStyle w:val="TableParagraph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:rsidR="007B5041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7B5041" w:rsidRDefault="007B5041" w:rsidP="006C5A80">
            <w:pPr>
              <w:rPr>
                <w:sz w:val="2"/>
                <w:szCs w:val="2"/>
              </w:rPr>
            </w:pPr>
          </w:p>
        </w:tc>
        <w:tc>
          <w:tcPr>
            <w:tcW w:w="5186" w:type="dxa"/>
            <w:gridSpan w:val="4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89" w:type="dxa"/>
            <w:gridSpan w:val="5"/>
          </w:tcPr>
          <w:p w:rsidR="007B5041" w:rsidRDefault="00314EBE" w:rsidP="006C5A80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:rsidR="007B5041" w:rsidRPr="006777BA">
        <w:trPr>
          <w:trHeight w:val="453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5" w:line="240" w:lineRule="auto"/>
              <w:ind w:left="57"/>
              <w:rPr>
                <w:sz w:val="16"/>
                <w:lang w:val="pl-PL"/>
              </w:rPr>
            </w:pPr>
            <w:r w:rsidRPr="00600BCD">
              <w:rPr>
                <w:sz w:val="24"/>
                <w:lang w:val="pl-PL"/>
              </w:rPr>
              <w:t xml:space="preserve">C.3. ADRES DO DORĘCZEŃ </w:t>
            </w:r>
            <w:r w:rsidRPr="00600BCD">
              <w:rPr>
                <w:sz w:val="16"/>
                <w:lang w:val="pl-PL"/>
              </w:rPr>
              <w:t>Należy wypełnić tylko wówczas, gdy adres do doręczeń jest inny niż w części C.2.</w:t>
            </w:r>
          </w:p>
        </w:tc>
      </w:tr>
      <w:tr w:rsidR="007B5041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30" w:type="dxa"/>
          </w:tcPr>
          <w:p w:rsidR="007B5041" w:rsidRDefault="00314EBE" w:rsidP="006C5A8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01" w:type="dxa"/>
            <w:gridSpan w:val="4"/>
          </w:tcPr>
          <w:p w:rsidR="007B5041" w:rsidRDefault="00314EBE" w:rsidP="006C5A8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44" w:type="dxa"/>
            <w:gridSpan w:val="4"/>
          </w:tcPr>
          <w:p w:rsidR="007B5041" w:rsidRDefault="00314EBE" w:rsidP="006C5A80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7B5041">
        <w:trPr>
          <w:trHeight w:val="409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7B5041" w:rsidRDefault="007B5041" w:rsidP="006C5A80"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gridSpan w:val="2"/>
          </w:tcPr>
          <w:p w:rsidR="007B5041" w:rsidRDefault="00314EBE" w:rsidP="006C5A80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20" w:type="dxa"/>
            <w:gridSpan w:val="5"/>
          </w:tcPr>
          <w:p w:rsidR="007B5041" w:rsidRDefault="00314EBE" w:rsidP="006C5A80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7" w:type="dxa"/>
          </w:tcPr>
          <w:p w:rsidR="007B5041" w:rsidRDefault="00314EBE" w:rsidP="006C5A80">
            <w:pPr>
              <w:pStyle w:val="TableParagraph"/>
              <w:spacing w:line="140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64" w:type="dxa"/>
          </w:tcPr>
          <w:p w:rsidR="007B5041" w:rsidRDefault="00314EBE" w:rsidP="006C5A80">
            <w:pPr>
              <w:pStyle w:val="TableParagraph"/>
              <w:spacing w:line="140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:rsidR="007B5041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7B5041" w:rsidRDefault="007B5041" w:rsidP="006C5A80">
            <w:pPr>
              <w:rPr>
                <w:sz w:val="2"/>
                <w:szCs w:val="2"/>
              </w:rPr>
            </w:pPr>
          </w:p>
        </w:tc>
        <w:tc>
          <w:tcPr>
            <w:tcW w:w="5186" w:type="dxa"/>
            <w:gridSpan w:val="4"/>
            <w:tcBorders>
              <w:bottom w:val="double" w:sz="4" w:space="0" w:color="000000"/>
            </w:tcBorders>
          </w:tcPr>
          <w:p w:rsidR="007B5041" w:rsidRDefault="00314EBE" w:rsidP="006C5A80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89" w:type="dxa"/>
            <w:gridSpan w:val="5"/>
            <w:tcBorders>
              <w:bottom w:val="double" w:sz="4" w:space="0" w:color="000000"/>
            </w:tcBorders>
          </w:tcPr>
          <w:p w:rsidR="007B5041" w:rsidRDefault="00314EBE" w:rsidP="006C5A80">
            <w:pPr>
              <w:pStyle w:val="TableParagraph"/>
              <w:spacing w:line="14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:rsidR="007B5041" w:rsidRPr="006777BA">
        <w:trPr>
          <w:trHeight w:val="453"/>
        </w:trPr>
        <w:tc>
          <w:tcPr>
            <w:tcW w:w="10805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6" w:line="240" w:lineRule="auto"/>
              <w:ind w:left="57"/>
              <w:rPr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D. OŚWIADCZENIE O POSIADANIU GOSPODARSTWA ROLNEGO</w:t>
            </w:r>
            <w:r w:rsidRPr="00600BCD">
              <w:rPr>
                <w:sz w:val="24"/>
                <w:vertAlign w:val="superscript"/>
                <w:lang w:val="pl-PL"/>
              </w:rPr>
              <w:t>3)</w:t>
            </w:r>
          </w:p>
        </w:tc>
      </w:tr>
      <w:tr w:rsidR="007B5041" w:rsidRPr="006777BA">
        <w:trPr>
          <w:trHeight w:val="484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5" w:type="dxa"/>
            <w:gridSpan w:val="9"/>
          </w:tcPr>
          <w:p w:rsidR="007B5041" w:rsidRDefault="00314EBE" w:rsidP="006C5A80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line="153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Oświadczenie </w:t>
            </w:r>
            <w:r>
              <w:rPr>
                <w:sz w:val="14"/>
              </w:rPr>
              <w:t>(zaznaczyć właściwy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:rsidR="007B5041" w:rsidRPr="00600BCD" w:rsidRDefault="00314EBE" w:rsidP="006C5A80">
            <w:pPr>
              <w:pStyle w:val="TableParagraph"/>
              <w:numPr>
                <w:ilvl w:val="1"/>
                <w:numId w:val="3"/>
              </w:numPr>
              <w:tabs>
                <w:tab w:val="left" w:pos="2697"/>
                <w:tab w:val="left" w:pos="5274"/>
              </w:tabs>
              <w:spacing w:line="312" w:lineRule="exact"/>
              <w:ind w:hanging="302"/>
              <w:rPr>
                <w:sz w:val="14"/>
                <w:lang w:val="pl-PL"/>
              </w:rPr>
            </w:pPr>
            <w:r w:rsidRPr="00600BCD">
              <w:rPr>
                <w:spacing w:val="-1"/>
                <w:w w:val="99"/>
                <w:sz w:val="14"/>
                <w:lang w:val="pl-PL"/>
              </w:rPr>
              <w:t>1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w w:val="99"/>
                <w:sz w:val="14"/>
                <w:lang w:val="pl-PL"/>
              </w:rPr>
              <w:t>si</w:t>
            </w:r>
            <w:r w:rsidRPr="00600BCD">
              <w:rPr>
                <w:spacing w:val="1"/>
                <w:w w:val="99"/>
                <w:sz w:val="14"/>
                <w:lang w:val="pl-PL"/>
              </w:rPr>
              <w:t>a</w:t>
            </w:r>
            <w:r w:rsidRPr="00600BCD">
              <w:rPr>
                <w:spacing w:val="-1"/>
                <w:w w:val="99"/>
                <w:sz w:val="14"/>
                <w:lang w:val="pl-PL"/>
              </w:rPr>
              <w:t>da</w:t>
            </w:r>
            <w:r w:rsidRPr="00600BCD">
              <w:rPr>
                <w:w w:val="99"/>
                <w:sz w:val="14"/>
                <w:lang w:val="pl-PL"/>
              </w:rPr>
              <w:t>m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1"/>
                <w:w w:val="99"/>
                <w:sz w:val="14"/>
                <w:lang w:val="pl-PL"/>
              </w:rPr>
              <w:t>g</w:t>
            </w:r>
            <w:r w:rsidRPr="00600BCD">
              <w:rPr>
                <w:spacing w:val="-1"/>
                <w:w w:val="99"/>
                <w:sz w:val="14"/>
                <w:lang w:val="pl-PL"/>
              </w:rPr>
              <w:t>o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ar</w:t>
            </w:r>
            <w:r w:rsidRPr="00600BCD">
              <w:rPr>
                <w:spacing w:val="2"/>
                <w:w w:val="99"/>
                <w:sz w:val="14"/>
                <w:lang w:val="pl-PL"/>
              </w:rPr>
              <w:t>st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o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ro</w:t>
            </w:r>
            <w:r w:rsidRPr="00600BCD">
              <w:rPr>
                <w:spacing w:val="2"/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e</w:t>
            </w:r>
            <w:r w:rsidRPr="00600BCD">
              <w:rPr>
                <w:sz w:val="14"/>
                <w:lang w:val="pl-PL"/>
              </w:rPr>
              <w:tab/>
            </w:r>
            <w:r w:rsidRPr="00600BCD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600BCD">
              <w:rPr>
                <w:spacing w:val="-1"/>
                <w:w w:val="99"/>
                <w:sz w:val="14"/>
                <w:lang w:val="pl-PL"/>
              </w:rPr>
              <w:t>2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ie</w:t>
            </w:r>
            <w:r w:rsidRPr="00600BCD">
              <w:rPr>
                <w:spacing w:val="-2"/>
                <w:sz w:val="14"/>
                <w:lang w:val="pl-PL"/>
              </w:rPr>
              <w:t xml:space="preserve"> </w:t>
            </w:r>
            <w:r w:rsidRPr="00600BCD">
              <w:rPr>
                <w:spacing w:val="1"/>
                <w:w w:val="99"/>
                <w:sz w:val="14"/>
                <w:lang w:val="pl-PL"/>
              </w:rPr>
              <w:t>p</w:t>
            </w:r>
            <w:r w:rsidRPr="00600BCD">
              <w:rPr>
                <w:spacing w:val="-1"/>
                <w:w w:val="99"/>
                <w:sz w:val="14"/>
                <w:lang w:val="pl-PL"/>
              </w:rPr>
              <w:t>o</w:t>
            </w:r>
            <w:r w:rsidRPr="00600BCD">
              <w:rPr>
                <w:w w:val="99"/>
                <w:sz w:val="14"/>
                <w:lang w:val="pl-PL"/>
              </w:rPr>
              <w:t>si</w:t>
            </w:r>
            <w:r w:rsidRPr="00600BCD">
              <w:rPr>
                <w:spacing w:val="1"/>
                <w:w w:val="99"/>
                <w:sz w:val="14"/>
                <w:lang w:val="pl-PL"/>
              </w:rPr>
              <w:t>a</w:t>
            </w:r>
            <w:r w:rsidRPr="00600BCD">
              <w:rPr>
                <w:spacing w:val="-1"/>
                <w:w w:val="99"/>
                <w:sz w:val="14"/>
                <w:lang w:val="pl-PL"/>
              </w:rPr>
              <w:t>da</w:t>
            </w:r>
            <w:r w:rsidRPr="00600BCD">
              <w:rPr>
                <w:w w:val="99"/>
                <w:sz w:val="14"/>
                <w:lang w:val="pl-PL"/>
              </w:rPr>
              <w:t>m</w:t>
            </w:r>
            <w:r w:rsidRPr="00600BCD">
              <w:rPr>
                <w:spacing w:val="3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go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w w:val="99"/>
                <w:sz w:val="14"/>
                <w:lang w:val="pl-PL"/>
              </w:rPr>
              <w:t>r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t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ro</w:t>
            </w:r>
            <w:r w:rsidRPr="00600BCD">
              <w:rPr>
                <w:spacing w:val="2"/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ne</w:t>
            </w:r>
            <w:r w:rsidRPr="00600BCD">
              <w:rPr>
                <w:spacing w:val="1"/>
                <w:w w:val="99"/>
                <w:sz w:val="14"/>
                <w:lang w:val="pl-PL"/>
              </w:rPr>
              <w:t>g</w:t>
            </w:r>
            <w:r w:rsidRPr="00600BCD">
              <w:rPr>
                <w:w w:val="99"/>
                <w:sz w:val="14"/>
                <w:lang w:val="pl-PL"/>
              </w:rPr>
              <w:t>o</w:t>
            </w:r>
          </w:p>
        </w:tc>
      </w:tr>
    </w:tbl>
    <w:p w:rsidR="007B5041" w:rsidRPr="00600BCD" w:rsidRDefault="007B5041" w:rsidP="006C5A80">
      <w:pPr>
        <w:pStyle w:val="Tekstpodstawowy"/>
        <w:rPr>
          <w:b/>
          <w:sz w:val="20"/>
          <w:lang w:val="pl-PL"/>
        </w:rPr>
      </w:pPr>
    </w:p>
    <w:p w:rsidR="007B5041" w:rsidRPr="00600BCD" w:rsidRDefault="006E1F8A" w:rsidP="006C5A80">
      <w:pPr>
        <w:pStyle w:val="Tekstpodstawowy"/>
        <w:spacing w:before="3"/>
        <w:rPr>
          <w:b/>
          <w:sz w:val="29"/>
          <w:lang w:val="pl-PL"/>
        </w:rPr>
      </w:pPr>
      <w:r w:rsidRPr="006E1F8A">
        <w:pict>
          <v:shape id="_x0000_s1034" type="#_x0000_t202" style="position:absolute;margin-left:445.8pt;margin-top:44.55pt;width:85.1pt;height:16.95pt;z-index:-251659264;mso-wrap-distance-left:0;mso-wrap-distance-right:0;mso-position-horizontal-relative:page" filled="f" strokeweight=".72pt">
            <v:textbox style="mso-next-textbox:#_x0000_s1034" inset="0,0,0,0">
              <w:txbxContent>
                <w:p w:rsidR="007B5041" w:rsidRDefault="00314EBE">
                  <w:pPr>
                    <w:spacing w:line="320" w:lineRule="exact"/>
                    <w:ind w:left="503"/>
                    <w:rPr>
                      <w:sz w:val="12"/>
                    </w:rPr>
                  </w:pPr>
                  <w:r>
                    <w:rPr>
                      <w:b/>
                      <w:spacing w:val="1"/>
                      <w:position w:val="2"/>
                      <w:sz w:val="28"/>
                    </w:rPr>
                    <w:t>I</w:t>
                  </w:r>
                  <w:r>
                    <w:rPr>
                      <w:b/>
                      <w:spacing w:val="-2"/>
                      <w:position w:val="2"/>
                      <w:sz w:val="28"/>
                    </w:rPr>
                    <w:t>R</w:t>
                  </w:r>
                  <w:r>
                    <w:rPr>
                      <w:b/>
                      <w:position w:val="2"/>
                      <w:sz w:val="28"/>
                    </w:rPr>
                    <w:t>-</w:t>
                  </w:r>
                  <w:r>
                    <w:rPr>
                      <w:b/>
                      <w:spacing w:val="-1"/>
                      <w:position w:val="2"/>
                      <w:sz w:val="28"/>
                    </w:rPr>
                    <w:t>1</w:t>
                  </w:r>
                  <w:r>
                    <w:rPr>
                      <w:w w:val="99"/>
                      <w:sz w:val="12"/>
                    </w:rPr>
                    <w:t>(1)</w:t>
                  </w:r>
                </w:p>
              </w:txbxContent>
            </v:textbox>
            <w10:wrap type="topAndBottom" anchorx="page"/>
          </v:shape>
        </w:pict>
      </w:r>
    </w:p>
    <w:p w:rsidR="007B5041" w:rsidRPr="00600BCD" w:rsidRDefault="007B5041" w:rsidP="006C5A80">
      <w:pPr>
        <w:rPr>
          <w:sz w:val="29"/>
          <w:lang w:val="pl-PL"/>
        </w:rPr>
        <w:sectPr w:rsidR="007B5041" w:rsidRPr="00600BCD">
          <w:headerReference w:type="default" r:id="rId7"/>
          <w:type w:val="continuous"/>
          <w:pgSz w:w="11900" w:h="16840"/>
          <w:pgMar w:top="620" w:right="420" w:bottom="280" w:left="440" w:header="428" w:footer="708" w:gutter="0"/>
          <w:cols w:space="708"/>
        </w:sectPr>
      </w:pPr>
    </w:p>
    <w:p w:rsidR="007B5041" w:rsidRPr="00600BCD" w:rsidRDefault="007B5041" w:rsidP="006C5A80">
      <w:pPr>
        <w:pStyle w:val="Tekstpodstawowy"/>
        <w:spacing w:before="9"/>
        <w:rPr>
          <w:rFonts w:ascii="Times New Roman"/>
          <w:sz w:val="4"/>
          <w:lang w:val="pl-PL"/>
        </w:rPr>
      </w:pPr>
    </w:p>
    <w:p w:rsidR="007B5041" w:rsidRDefault="006E1F8A" w:rsidP="006C5A80">
      <w:pPr>
        <w:pStyle w:val="Tekstpodstawowy"/>
        <w:spacing w:after="29" w:line="30" w:lineRule="exact"/>
        <w:ind w:left="104"/>
        <w:rPr>
          <w:rFonts w:ascii="Times New Roman"/>
          <w:sz w:val="3"/>
        </w:rPr>
      </w:pPr>
      <w:r w:rsidRPr="006E1F8A">
        <w:rPr>
          <w:rFonts w:ascii="Times New Roman"/>
          <w:sz w:val="3"/>
        </w:rPr>
      </w:r>
      <w:r>
        <w:rPr>
          <w:rFonts w:ascii="Times New Roman"/>
          <w:sz w:val="3"/>
        </w:rPr>
        <w:pict>
          <v:group id="_x0000_s1030" style="width:541pt;height:1.45pt;mso-position-horizontal-relative:char;mso-position-vertical-relative:line" coordsize="10820,29">
            <v:rect id="_x0000_s1033" style="position:absolute;width:15;height:29" fillcolor="black" stroked="f"/>
            <v:line id="_x0000_s1032" style="position:absolute" from="14,14" to="10805,14" strokeweight="1.44pt"/>
            <v:rect id="_x0000_s1031" style="position:absolute;left:10804;width:15;height:29" fillcolor="black" stroked="f"/>
            <w10:wrap type="none"/>
            <w10:anchorlock/>
          </v:group>
        </w:pict>
      </w: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430"/>
        <w:gridCol w:w="1270"/>
        <w:gridCol w:w="456"/>
        <w:gridCol w:w="281"/>
        <w:gridCol w:w="1159"/>
        <w:gridCol w:w="293"/>
        <w:gridCol w:w="427"/>
        <w:gridCol w:w="720"/>
        <w:gridCol w:w="578"/>
        <w:gridCol w:w="861"/>
        <w:gridCol w:w="782"/>
        <w:gridCol w:w="86"/>
        <w:gridCol w:w="571"/>
        <w:gridCol w:w="720"/>
        <w:gridCol w:w="720"/>
        <w:gridCol w:w="1450"/>
      </w:tblGrid>
      <w:tr w:rsidR="007B5041" w:rsidRPr="006777BA">
        <w:trPr>
          <w:trHeight w:val="536"/>
        </w:trPr>
        <w:tc>
          <w:tcPr>
            <w:tcW w:w="10804" w:type="dxa"/>
            <w:gridSpan w:val="1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8" w:line="242" w:lineRule="exact"/>
              <w:ind w:left="326" w:right="1552" w:hanging="269"/>
              <w:rPr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E. DANE O UŻYTKACH ROLNYCH STANOWIĄCYCH GOSPODARSTWO ROLNE - PODLEGAJĄCYCH OPODATKOWANIU</w:t>
            </w:r>
            <w:r w:rsidRPr="00600BCD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7B5041">
        <w:trPr>
          <w:trHeight w:val="450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before="52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E.1. GRUNTY ORNE</w:t>
            </w:r>
          </w:p>
        </w:tc>
      </w:tr>
      <w:tr w:rsidR="007B5041">
        <w:trPr>
          <w:trHeight w:val="179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323"/>
              <w:rPr>
                <w:b/>
                <w:sz w:val="14"/>
              </w:rPr>
            </w:pPr>
            <w:r>
              <w:rPr>
                <w:b/>
                <w:sz w:val="14"/>
              </w:rPr>
              <w:t>Klasa użytków rolnych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486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IIIa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IIIb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487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IVa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0" w:right="600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IVb</w:t>
            </w:r>
          </w:p>
        </w:tc>
      </w:tr>
      <w:tr w:rsidR="007B5041">
        <w:trPr>
          <w:trHeight w:val="481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7B5041" w:rsidP="006C5A80">
            <w:pPr>
              <w:pStyle w:val="TableParagraph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:rsidR="007B5041" w:rsidRDefault="00314EBE" w:rsidP="006C5A80">
            <w:pPr>
              <w:pStyle w:val="TableParagraph"/>
              <w:spacing w:before="1" w:line="240" w:lineRule="auto"/>
              <w:ind w:left="455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32.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33.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34.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35.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spacing w:line="159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spacing w:line="159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37.</w:t>
            </w:r>
          </w:p>
        </w:tc>
      </w:tr>
      <w:tr w:rsidR="007B5041">
        <w:trPr>
          <w:trHeight w:val="4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E.2. ŁĄKI I PASTWISKA</w:t>
            </w:r>
          </w:p>
        </w:tc>
      </w:tr>
      <w:tr w:rsidR="007B5041">
        <w:trPr>
          <w:trHeight w:val="181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323"/>
              <w:rPr>
                <w:b/>
                <w:sz w:val="14"/>
              </w:rPr>
            </w:pPr>
            <w:r>
              <w:rPr>
                <w:b/>
                <w:sz w:val="14"/>
              </w:rPr>
              <w:t>Klasa użytków rolnych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21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1000" w:right="9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21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1001" w:right="9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</w:t>
            </w:r>
          </w:p>
        </w:tc>
        <w:tc>
          <w:tcPr>
            <w:tcW w:w="2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ind w:left="997" w:right="98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</w:t>
            </w:r>
          </w:p>
        </w:tc>
      </w:tr>
      <w:tr w:rsidR="007B5041">
        <w:trPr>
          <w:trHeight w:val="479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7B5041" w:rsidP="006C5A80">
            <w:pPr>
              <w:pStyle w:val="TableParagraph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:rsidR="007B5041" w:rsidRDefault="00314EBE" w:rsidP="006C5A80">
            <w:pPr>
              <w:pStyle w:val="TableParagraph"/>
              <w:spacing w:before="1" w:line="240" w:lineRule="auto"/>
              <w:ind w:left="455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  <w:tc>
          <w:tcPr>
            <w:tcW w:w="21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39.</w:t>
            </w:r>
          </w:p>
        </w:tc>
        <w:tc>
          <w:tcPr>
            <w:tcW w:w="21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40.</w:t>
            </w:r>
          </w:p>
        </w:tc>
        <w:tc>
          <w:tcPr>
            <w:tcW w:w="2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41.</w:t>
            </w:r>
          </w:p>
        </w:tc>
      </w:tr>
      <w:tr w:rsidR="007B5041">
        <w:trPr>
          <w:trHeight w:val="4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E.3. SADY</w:t>
            </w:r>
          </w:p>
        </w:tc>
      </w:tr>
      <w:tr w:rsidR="007B5041">
        <w:trPr>
          <w:trHeight w:val="181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line="159" w:lineRule="exact"/>
              <w:ind w:left="323"/>
              <w:rPr>
                <w:b/>
                <w:sz w:val="14"/>
              </w:rPr>
            </w:pPr>
            <w:r>
              <w:rPr>
                <w:b/>
                <w:sz w:val="14"/>
              </w:rPr>
              <w:t>Klasa użytków rolnych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line="159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line="159" w:lineRule="exact"/>
              <w:ind w:left="486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line="159" w:lineRule="exact"/>
              <w:ind w:left="502" w:right="49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III, IIIa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line="159" w:lineRule="exact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IIIb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line="159" w:lineRule="exact"/>
              <w:ind w:left="490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IV, IVa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line="159" w:lineRule="exact"/>
              <w:ind w:left="0" w:right="600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IVb</w:t>
            </w:r>
          </w:p>
        </w:tc>
      </w:tr>
      <w:tr w:rsidR="007B5041">
        <w:trPr>
          <w:trHeight w:val="479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7B5041" w:rsidP="006C5A80">
            <w:pPr>
              <w:pStyle w:val="TableParagraph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:rsidR="007B5041" w:rsidRDefault="00314EBE" w:rsidP="006C5A80">
            <w:pPr>
              <w:pStyle w:val="TableParagraph"/>
              <w:spacing w:before="1" w:line="240" w:lineRule="auto"/>
              <w:ind w:left="455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42.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43.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44.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46.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47.</w:t>
            </w:r>
          </w:p>
        </w:tc>
      </w:tr>
      <w:tr w:rsidR="007B5041" w:rsidRPr="006777BA">
        <w:trPr>
          <w:trHeight w:val="837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106" w:line="204" w:lineRule="auto"/>
              <w:ind w:left="489" w:right="225" w:hanging="444"/>
              <w:rPr>
                <w:sz w:val="24"/>
                <w:lang w:val="pl-PL"/>
              </w:rPr>
            </w:pPr>
            <w:r w:rsidRPr="00600BCD">
              <w:rPr>
                <w:lang w:val="pl-PL"/>
              </w:rPr>
              <w:t xml:space="preserve">E.4. </w:t>
            </w:r>
            <w:r w:rsidRPr="00600BCD">
              <w:rPr>
                <w:sz w:val="24"/>
                <w:lang w:val="pl-PL"/>
              </w:rPr>
              <w:t>GRUNTY POD STAWAMI ZARYBIONYMI - łososiem, trocią, głowacicą, palią i pstrągiem, GRUNTY ROLNE ZABUDOWANE oraz UŻYTKI ROLNE O NIEUSTALONYM PRZELICZNIKU POWIERZCHNI</w:t>
            </w:r>
          </w:p>
        </w:tc>
      </w:tr>
      <w:tr w:rsidR="007B5041">
        <w:trPr>
          <w:trHeight w:val="479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682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35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</w:t>
            </w:r>
          </w:p>
        </w:tc>
      </w:tr>
      <w:tr w:rsidR="007B5041" w:rsidRPr="006777BA">
        <w:trPr>
          <w:trHeight w:val="666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127" w:line="199" w:lineRule="auto"/>
              <w:ind w:left="525" w:right="351" w:hanging="468"/>
              <w:rPr>
                <w:sz w:val="24"/>
                <w:lang w:val="pl-PL"/>
              </w:rPr>
            </w:pPr>
            <w:r w:rsidRPr="00600BCD">
              <w:rPr>
                <w:lang w:val="pl-PL"/>
              </w:rPr>
              <w:t xml:space="preserve">E.5. </w:t>
            </w:r>
            <w:r w:rsidRPr="00600BCD">
              <w:rPr>
                <w:sz w:val="24"/>
                <w:lang w:val="pl-PL"/>
              </w:rPr>
              <w:t>GRUNTY POD STAWAMI ZARYBIONYMI - innymi gatunkami ryb, GRUNTY POD STAWAMI NIEZARYBIONYMI, GRUNTY POD ROWAMI</w:t>
            </w:r>
          </w:p>
        </w:tc>
      </w:tr>
      <w:tr w:rsidR="007B5041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6827" w:type="dxa"/>
            <w:gridSpan w:val="10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3547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49.</w:t>
            </w:r>
          </w:p>
        </w:tc>
      </w:tr>
      <w:tr w:rsidR="007B5041" w:rsidRPr="006777BA">
        <w:trPr>
          <w:trHeight w:val="590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37" w:line="270" w:lineRule="atLeast"/>
              <w:ind w:left="354" w:right="2245" w:hanging="310"/>
              <w:rPr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F. DANE O UŻYTKACH ROLNYCH NIESTANOWIĄCYCH GOSPODARSTWA ROLNEGO - PODLEGAJĄCYCH OPODATKOWANIU</w:t>
            </w:r>
            <w:r w:rsidRPr="00600BCD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7B5041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6827" w:type="dxa"/>
            <w:gridSpan w:val="10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3547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50.</w:t>
            </w:r>
          </w:p>
        </w:tc>
      </w:tr>
      <w:tr w:rsidR="007B5041">
        <w:trPr>
          <w:trHeight w:val="523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8" w:line="275" w:lineRule="exact"/>
              <w:ind w:left="57"/>
              <w:rPr>
                <w:sz w:val="16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 xml:space="preserve">G. INFORMACJA O ZAŁĄCZNIKACH </w:t>
            </w:r>
            <w:r w:rsidRPr="00600BCD">
              <w:rPr>
                <w:sz w:val="16"/>
                <w:lang w:val="pl-PL"/>
              </w:rPr>
              <w:t>Informację należy składać wraz z odpowiednimi załącznikami, które stanowią jej integralną</w:t>
            </w:r>
          </w:p>
          <w:p w:rsidR="007B5041" w:rsidRDefault="00314EBE" w:rsidP="006C5A80">
            <w:pPr>
              <w:pStyle w:val="TableParagraph"/>
              <w:spacing w:line="170" w:lineRule="exact"/>
              <w:ind w:left="457"/>
              <w:rPr>
                <w:sz w:val="16"/>
              </w:rPr>
            </w:pPr>
            <w:r>
              <w:rPr>
                <w:sz w:val="16"/>
              </w:rPr>
              <w:t>część.</w:t>
            </w:r>
          </w:p>
        </w:tc>
      </w:tr>
      <w:tr w:rsidR="007B5041">
        <w:trPr>
          <w:trHeight w:val="49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7B5041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59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51. Liczba załączników ZIR-1</w:t>
            </w:r>
          </w:p>
          <w:p w:rsidR="007B5041" w:rsidRDefault="007B5041" w:rsidP="006C5A80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:rsidR="007B5041" w:rsidRDefault="00314EBE" w:rsidP="006C5A80">
            <w:pPr>
              <w:pStyle w:val="TableParagraph"/>
              <w:spacing w:before="1" w:line="106" w:lineRule="exact"/>
              <w:ind w:left="1143" w:right="112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54" w:type="dxa"/>
            <w:gridSpan w:val="6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52. Liczba załączników ZIR-2</w:t>
            </w:r>
          </w:p>
          <w:p w:rsidR="007B5041" w:rsidRDefault="007B5041" w:rsidP="006C5A80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:rsidR="007B5041" w:rsidRDefault="00314EBE" w:rsidP="006C5A80">
            <w:pPr>
              <w:pStyle w:val="TableParagraph"/>
              <w:spacing w:before="1" w:line="106" w:lineRule="exact"/>
              <w:ind w:left="1140" w:right="1124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61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numPr>
                <w:ilvl w:val="0"/>
                <w:numId w:val="2"/>
              </w:numPr>
              <w:tabs>
                <w:tab w:val="left" w:pos="289"/>
              </w:tabs>
              <w:ind w:hanging="230"/>
              <w:rPr>
                <w:b/>
                <w:sz w:val="14"/>
              </w:rPr>
            </w:pPr>
            <w:r>
              <w:rPr>
                <w:b/>
                <w:sz w:val="14"/>
              </w:rPr>
              <w:t>Dołączono załącznik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ZIR-3</w:t>
            </w:r>
          </w:p>
          <w:p w:rsidR="007B5041" w:rsidRDefault="00314EBE" w:rsidP="006C5A80">
            <w:pPr>
              <w:pStyle w:val="TableParagraph"/>
              <w:numPr>
                <w:ilvl w:val="1"/>
                <w:numId w:val="2"/>
              </w:numPr>
              <w:tabs>
                <w:tab w:val="left" w:pos="1187"/>
                <w:tab w:val="left" w:pos="1887"/>
              </w:tabs>
              <w:spacing w:before="8" w:line="312" w:lineRule="exact"/>
              <w:ind w:hanging="302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tak</w:t>
            </w:r>
            <w:r>
              <w:rPr>
                <w:sz w:val="16"/>
              </w:rPr>
              <w:tab/>
            </w:r>
            <w:r>
              <w:rPr>
                <w:rFonts w:ascii="DejaVu Sans" w:hAnsi="DejaVu Sans"/>
                <w:sz w:val="30"/>
              </w:rPr>
              <w:t>❑</w:t>
            </w:r>
            <w:r>
              <w:rPr>
                <w:sz w:val="16"/>
              </w:rPr>
              <w:t>2.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nie</w:t>
            </w:r>
          </w:p>
        </w:tc>
      </w:tr>
      <w:tr w:rsidR="007B5041" w:rsidRPr="006777BA">
        <w:trPr>
          <w:trHeight w:val="521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before="58"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H. DODATKOWE INFORMACJE</w:t>
            </w:r>
          </w:p>
          <w:p w:rsidR="007B5041" w:rsidRPr="00600BCD" w:rsidRDefault="00314EBE" w:rsidP="006C5A80">
            <w:pPr>
              <w:pStyle w:val="TableParagraph"/>
              <w:spacing w:line="167" w:lineRule="exact"/>
              <w:ind w:left="414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Podanie informacji w części H nie jest obowiązkowe.</w:t>
            </w:r>
          </w:p>
        </w:tc>
      </w:tr>
      <w:tr w:rsidR="007B5041" w:rsidRPr="006777BA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Pr="00600BCD" w:rsidRDefault="00314EBE" w:rsidP="006C5A80">
            <w:pPr>
              <w:pStyle w:val="TableParagraph"/>
              <w:spacing w:line="159" w:lineRule="exact"/>
              <w:rPr>
                <w:sz w:val="9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54. Telefon podatnika / osoby reprezentującej podatnika</w:t>
            </w:r>
            <w:r w:rsidRPr="00600BCD">
              <w:rPr>
                <w:position w:val="5"/>
                <w:sz w:val="9"/>
                <w:lang w:val="pl-PL"/>
              </w:rPr>
              <w:t>5)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Pr="00600BCD" w:rsidRDefault="00314EBE" w:rsidP="006C5A80">
            <w:pPr>
              <w:pStyle w:val="TableParagraph"/>
              <w:spacing w:line="159" w:lineRule="exact"/>
              <w:rPr>
                <w:b/>
                <w:sz w:val="9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55. E-mail podatnika / osoby reprezentującej podatnika</w:t>
            </w:r>
            <w:r w:rsidRPr="00600BCD">
              <w:rPr>
                <w:b/>
                <w:position w:val="5"/>
                <w:sz w:val="9"/>
                <w:lang w:val="pl-PL"/>
              </w:rPr>
              <w:t>5)</w:t>
            </w:r>
          </w:p>
        </w:tc>
      </w:tr>
      <w:tr w:rsidR="007B5041">
        <w:trPr>
          <w:trHeight w:val="718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4" w:type="dxa"/>
            <w:gridSpan w:val="1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5041" w:rsidRPr="00600BCD" w:rsidRDefault="00314EBE" w:rsidP="006C5A80">
            <w:pPr>
              <w:pStyle w:val="TableParagraph"/>
              <w:spacing w:line="140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56. Inne </w:t>
            </w:r>
            <w:r w:rsidRPr="00600BCD">
              <w:rPr>
                <w:sz w:val="14"/>
                <w:lang w:val="pl-PL"/>
              </w:rPr>
              <w:t>(np. określenie zdarzenia powodującego obowiązek złożenia informacji lub korekty informacji, wskazanie gmin, na terenie których położone są użytki rolne</w:t>
            </w:r>
          </w:p>
          <w:p w:rsidR="007B5041" w:rsidRDefault="00314EBE" w:rsidP="006C5A80">
            <w:pPr>
              <w:pStyle w:val="TableParagraph"/>
              <w:spacing w:line="140" w:lineRule="exact"/>
              <w:ind w:left="637"/>
              <w:rPr>
                <w:sz w:val="14"/>
              </w:rPr>
            </w:pPr>
            <w:r>
              <w:rPr>
                <w:sz w:val="14"/>
              </w:rPr>
              <w:t>stanowiące gospodarstwo rolne)</w:t>
            </w:r>
          </w:p>
        </w:tc>
      </w:tr>
      <w:tr w:rsidR="007B5041" w:rsidRPr="006777BA">
        <w:trPr>
          <w:trHeight w:val="453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I. PODPIS PODATNIKA (PODATNIKÓW) / OSOBY (OSÓB) REPREZENTUJĄCEJ PODATNIKA</w:t>
            </w:r>
          </w:p>
        </w:tc>
      </w:tr>
      <w:tr w:rsidR="007B5041" w:rsidRPr="006777BA">
        <w:trPr>
          <w:trHeight w:val="5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7" w:line="260" w:lineRule="exact"/>
              <w:ind w:left="57"/>
              <w:rPr>
                <w:sz w:val="24"/>
                <w:lang w:val="pl-PL"/>
              </w:rPr>
            </w:pPr>
            <w:r w:rsidRPr="00600BCD">
              <w:rPr>
                <w:sz w:val="24"/>
                <w:lang w:val="pl-PL"/>
              </w:rPr>
              <w:t>I.1. PODPIS PODATNIKA (1) / OSOBY REPREZENTUJĄCEJ PODATNIKA (1)</w:t>
            </w:r>
            <w:r w:rsidRPr="00600BCD">
              <w:rPr>
                <w:sz w:val="24"/>
                <w:vertAlign w:val="superscript"/>
                <w:lang w:val="pl-PL"/>
              </w:rPr>
              <w:t>5)</w:t>
            </w:r>
          </w:p>
          <w:p w:rsidR="007B5041" w:rsidRPr="00600BCD" w:rsidRDefault="00314EBE" w:rsidP="006C5A80">
            <w:pPr>
              <w:pStyle w:val="TableParagraph"/>
              <w:spacing w:line="168" w:lineRule="exact"/>
              <w:ind w:left="460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Dotyczy podatnika wskazanego w części C.1.</w:t>
            </w:r>
          </w:p>
        </w:tc>
      </w:tr>
      <w:tr w:rsidR="007B5041">
        <w:trPr>
          <w:trHeight w:val="47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57. Pierwsze imię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58. Nazwisko</w:t>
            </w:r>
          </w:p>
        </w:tc>
      </w:tr>
      <w:tr w:rsidR="007B5041" w:rsidRPr="006777BA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7B5041" w:rsidP="006C5A80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Pr="00600BCD" w:rsidRDefault="00314EBE" w:rsidP="006C5A80">
            <w:pPr>
              <w:pStyle w:val="TableParagraph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59. Data wypełnienia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:rsidR="007B5041" w:rsidRPr="00600BCD" w:rsidRDefault="007B5041" w:rsidP="006C5A80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  <w:lang w:val="pl-PL"/>
              </w:rPr>
            </w:pPr>
          </w:p>
          <w:p w:rsidR="007B5041" w:rsidRDefault="00314EBE" w:rsidP="006C5A80">
            <w:pPr>
              <w:pStyle w:val="TableParagraph"/>
              <w:spacing w:before="1" w:line="76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Pr="00600BCD" w:rsidRDefault="00314EBE" w:rsidP="006C5A80">
            <w:pPr>
              <w:pStyle w:val="TableParagraph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60. Podpis podatnika / osoby reprezentującej podatnika</w:t>
            </w:r>
          </w:p>
        </w:tc>
      </w:tr>
      <w:tr w:rsidR="007B5041" w:rsidRPr="006777BA">
        <w:trPr>
          <w:trHeight w:val="4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5" w:line="240" w:lineRule="auto"/>
              <w:ind w:left="57"/>
              <w:rPr>
                <w:sz w:val="24"/>
                <w:lang w:val="pl-PL"/>
              </w:rPr>
            </w:pPr>
            <w:r w:rsidRPr="00600BCD">
              <w:rPr>
                <w:sz w:val="24"/>
                <w:lang w:val="pl-PL"/>
              </w:rPr>
              <w:t>I.2. PODPIS PODATNIKA (2) / OSOBY REPREZENTUJĄCEJ PODATNIKA (2)</w:t>
            </w:r>
            <w:r w:rsidRPr="00600BCD">
              <w:rPr>
                <w:sz w:val="24"/>
                <w:vertAlign w:val="superscript"/>
                <w:lang w:val="pl-PL"/>
              </w:rPr>
              <w:t>5)</w:t>
            </w:r>
          </w:p>
        </w:tc>
      </w:tr>
      <w:tr w:rsidR="007B5041">
        <w:trPr>
          <w:trHeight w:val="47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61. Pierwsze imię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62. Nazwisko</w:t>
            </w:r>
          </w:p>
        </w:tc>
      </w:tr>
      <w:tr w:rsidR="007B5041" w:rsidRPr="006777BA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B5041" w:rsidRDefault="007B5041" w:rsidP="006C5A80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Pr="00600BCD" w:rsidRDefault="00314EBE" w:rsidP="006C5A80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63. Data wypełnienia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:rsidR="007B5041" w:rsidRPr="00600BCD" w:rsidRDefault="007B5041" w:rsidP="006C5A80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  <w:lang w:val="pl-PL"/>
              </w:rPr>
            </w:pPr>
          </w:p>
          <w:p w:rsidR="007B5041" w:rsidRDefault="00314EBE" w:rsidP="006C5A80">
            <w:pPr>
              <w:pStyle w:val="TableParagraph"/>
              <w:spacing w:before="1" w:line="73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Pr="00600BCD" w:rsidRDefault="00314EBE" w:rsidP="006C5A80">
            <w:pPr>
              <w:pStyle w:val="TableParagraph"/>
              <w:spacing w:line="159" w:lineRule="exact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64. Podpis podatnika / osoby reprezentującej podatnika</w:t>
            </w:r>
          </w:p>
        </w:tc>
      </w:tr>
      <w:tr w:rsidR="007B5041" w:rsidRPr="006777BA">
        <w:trPr>
          <w:trHeight w:val="455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B5041" w:rsidRPr="00600BCD" w:rsidRDefault="00314EBE" w:rsidP="006C5A80">
            <w:pPr>
              <w:pStyle w:val="TableParagraph"/>
              <w:spacing w:before="55" w:line="240" w:lineRule="auto"/>
              <w:ind w:left="57"/>
              <w:rPr>
                <w:sz w:val="24"/>
                <w:lang w:val="pl-PL"/>
              </w:rPr>
            </w:pPr>
            <w:r w:rsidRPr="00600BCD">
              <w:rPr>
                <w:sz w:val="24"/>
                <w:lang w:val="pl-PL"/>
              </w:rPr>
              <w:t>I.3. PODPIS PODATNIKA (3) / OSOBY REPREZENTUJĄCEJ PODATNIKA (3)</w:t>
            </w:r>
            <w:r w:rsidRPr="00600BCD">
              <w:rPr>
                <w:sz w:val="24"/>
                <w:vertAlign w:val="superscript"/>
                <w:lang w:val="pl-PL"/>
              </w:rPr>
              <w:t>5)</w:t>
            </w:r>
          </w:p>
        </w:tc>
      </w:tr>
      <w:tr w:rsidR="007B5041">
        <w:trPr>
          <w:trHeight w:val="464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7B5041" w:rsidRPr="00600BCD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65. Pierwsze imię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66. Nazwisko</w:t>
            </w:r>
          </w:p>
        </w:tc>
      </w:tr>
      <w:tr w:rsidR="007B5041">
        <w:trPr>
          <w:trHeight w:val="349"/>
        </w:trPr>
        <w:tc>
          <w:tcPr>
            <w:tcW w:w="1700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spacing w:before="23" w:line="306" w:lineRule="exact"/>
              <w:ind w:left="508"/>
              <w:rPr>
                <w:sz w:val="12"/>
              </w:rPr>
            </w:pPr>
            <w:r>
              <w:rPr>
                <w:b/>
                <w:spacing w:val="1"/>
                <w:position w:val="2"/>
                <w:sz w:val="28"/>
              </w:rPr>
              <w:t>I</w:t>
            </w:r>
            <w:r>
              <w:rPr>
                <w:b/>
                <w:spacing w:val="-2"/>
                <w:position w:val="2"/>
                <w:sz w:val="28"/>
              </w:rPr>
              <w:t>R</w:t>
            </w:r>
            <w:r>
              <w:rPr>
                <w:b/>
                <w:position w:val="2"/>
                <w:sz w:val="28"/>
              </w:rPr>
              <w:t>-</w:t>
            </w:r>
            <w:r>
              <w:rPr>
                <w:b/>
                <w:spacing w:val="-1"/>
                <w:position w:val="2"/>
                <w:sz w:val="28"/>
              </w:rPr>
              <w:t>1</w:t>
            </w:r>
            <w:r>
              <w:rPr>
                <w:w w:val="99"/>
                <w:sz w:val="12"/>
              </w:rPr>
              <w:t>(1)</w:t>
            </w:r>
          </w:p>
        </w:tc>
        <w:tc>
          <w:tcPr>
            <w:tcW w:w="737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041" w:rsidRDefault="00314EBE" w:rsidP="006C5A80">
            <w:pPr>
              <w:pStyle w:val="TableParagraph"/>
              <w:spacing w:before="23" w:line="240" w:lineRule="auto"/>
              <w:ind w:left="250"/>
              <w:rPr>
                <w:sz w:val="12"/>
              </w:rPr>
            </w:pPr>
            <w:r>
              <w:rPr>
                <w:sz w:val="24"/>
              </w:rPr>
              <w:t>2</w:t>
            </w:r>
            <w:r>
              <w:rPr>
                <w:sz w:val="12"/>
              </w:rPr>
              <w:t>/3</w:t>
            </w:r>
          </w:p>
        </w:tc>
        <w:tc>
          <w:tcPr>
            <w:tcW w:w="8367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B5041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:rsidR="007B5041" w:rsidRDefault="007B5041" w:rsidP="006C5A80">
      <w:pPr>
        <w:rPr>
          <w:rFonts w:ascii="Times New Roman"/>
          <w:sz w:val="16"/>
        </w:rPr>
        <w:sectPr w:rsidR="007B5041">
          <w:pgSz w:w="11900" w:h="16840"/>
          <w:pgMar w:top="620" w:right="420" w:bottom="280" w:left="440" w:header="428" w:footer="0" w:gutter="0"/>
          <w:cols w:space="708"/>
        </w:sectPr>
      </w:pPr>
    </w:p>
    <w:p w:rsidR="007B5041" w:rsidRDefault="006E1F8A" w:rsidP="006C5A80">
      <w:pPr>
        <w:pStyle w:val="Tekstpodstawowy"/>
        <w:spacing w:line="30" w:lineRule="exact"/>
        <w:ind w:left="106"/>
        <w:rPr>
          <w:rFonts w:ascii="Times New Roman"/>
          <w:sz w:val="3"/>
        </w:rPr>
      </w:pPr>
      <w:r w:rsidRPr="006E1F8A">
        <w:lastRenderedPageBreak/>
        <w:pict>
          <v:shape id="_x0000_s1029" type="#_x0000_t202" style="position:absolute;left:0;text-align:left;margin-left:530.9pt;margin-top:801.7pt;width:36.85pt;height:16.95pt;z-index:251656192;mso-position-horizontal-relative:page;mso-position-vertical-relative:page" filled="f" strokeweight=".72pt">
            <v:textbox style="mso-next-textbox:#_x0000_s1029" inset="0,0,0,0">
              <w:txbxContent>
                <w:p w:rsidR="007B5041" w:rsidRDefault="00314EBE">
                  <w:pPr>
                    <w:spacing w:line="274" w:lineRule="exact"/>
                    <w:ind w:left="232" w:right="231"/>
                    <w:jc w:val="center"/>
                    <w:rPr>
                      <w:sz w:val="12"/>
                    </w:rPr>
                  </w:pPr>
                  <w:r>
                    <w:rPr>
                      <w:sz w:val="24"/>
                    </w:rPr>
                    <w:t>3</w:t>
                  </w:r>
                  <w:r>
                    <w:rPr>
                      <w:sz w:val="12"/>
                    </w:rPr>
                    <w:t>/3</w:t>
                  </w:r>
                </w:p>
              </w:txbxContent>
            </v:textbox>
            <w10:wrap anchorx="page" anchory="page"/>
          </v:shape>
        </w:pict>
      </w:r>
      <w:r w:rsidRPr="006E1F8A">
        <w:rPr>
          <w:rFonts w:ascii="Times New Roman"/>
          <w:sz w:val="3"/>
        </w:rPr>
      </w:r>
      <w:r>
        <w:rPr>
          <w:rFonts w:ascii="Times New Roman"/>
          <w:sz w:val="3"/>
        </w:rPr>
        <w:pict>
          <v:group id="_x0000_s1027" style="width:538.45pt;height:1.45pt;mso-position-horizontal-relative:char;mso-position-vertical-relative:line" coordsize="10769,29">
            <v:line id="_x0000_s1028" style="position:absolute" from="0,14" to="10769,14" strokeweight="1.44pt"/>
            <w10:wrap type="none"/>
            <w10:anchorlock/>
          </v:group>
        </w:pict>
      </w:r>
    </w:p>
    <w:p w:rsidR="007B5041" w:rsidRDefault="007B5041" w:rsidP="006C5A80">
      <w:pPr>
        <w:pStyle w:val="Tekstpodstawowy"/>
        <w:spacing w:before="3"/>
        <w:rPr>
          <w:rFonts w:ascii="Times New Roman"/>
          <w:sz w:val="2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0"/>
        <w:gridCol w:w="5184"/>
        <w:gridCol w:w="5191"/>
      </w:tblGrid>
      <w:tr w:rsidR="007B5041" w:rsidRPr="006777BA">
        <w:trPr>
          <w:trHeight w:val="465"/>
        </w:trPr>
        <w:tc>
          <w:tcPr>
            <w:tcW w:w="430" w:type="dxa"/>
            <w:tcBorders>
              <w:bottom w:val="double" w:sz="4" w:space="0" w:color="000000"/>
            </w:tcBorders>
            <w:shd w:val="clear" w:color="auto" w:fill="DFDFDF"/>
          </w:tcPr>
          <w:p w:rsidR="007B5041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tcBorders>
              <w:bottom w:val="double" w:sz="4" w:space="0" w:color="000000"/>
            </w:tcBorders>
          </w:tcPr>
          <w:p w:rsidR="007B5041" w:rsidRPr="00600BCD" w:rsidRDefault="00314EBE" w:rsidP="006C5A80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67. Data wypełnienia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:rsidR="007B5041" w:rsidRPr="00600BCD" w:rsidRDefault="007B5041" w:rsidP="006C5A80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  <w:lang w:val="pl-PL"/>
              </w:rPr>
            </w:pPr>
          </w:p>
          <w:p w:rsidR="007B5041" w:rsidRDefault="00314EBE" w:rsidP="006C5A80">
            <w:pPr>
              <w:pStyle w:val="TableParagraph"/>
              <w:spacing w:before="1" w:line="72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1" w:type="dxa"/>
            <w:tcBorders>
              <w:bottom w:val="double" w:sz="4" w:space="0" w:color="000000"/>
            </w:tcBorders>
          </w:tcPr>
          <w:p w:rsidR="007B5041" w:rsidRPr="00600BCD" w:rsidRDefault="00314EBE" w:rsidP="006C5A80">
            <w:pPr>
              <w:pStyle w:val="TableParagraph"/>
              <w:spacing w:line="159" w:lineRule="exact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68. Podpis podatnika / osoby reprezentującej podatnika</w:t>
            </w:r>
          </w:p>
        </w:tc>
      </w:tr>
      <w:tr w:rsidR="007B5041">
        <w:trPr>
          <w:trHeight w:val="456"/>
        </w:trPr>
        <w:tc>
          <w:tcPr>
            <w:tcW w:w="10805" w:type="dxa"/>
            <w:gridSpan w:val="3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7B5041" w:rsidRDefault="00314EBE" w:rsidP="006C5A80">
            <w:pPr>
              <w:pStyle w:val="TableParagraph"/>
              <w:spacing w:before="58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J. ADNOTACJE ORGANU PODATKOWEGO</w:t>
            </w:r>
          </w:p>
        </w:tc>
      </w:tr>
      <w:tr w:rsidR="007B5041">
        <w:trPr>
          <w:trHeight w:val="3664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7B5041" w:rsidRDefault="007B5041" w:rsidP="006C5A80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75" w:type="dxa"/>
            <w:gridSpan w:val="2"/>
            <w:shd w:val="clear" w:color="auto" w:fill="C0C0C0"/>
          </w:tcPr>
          <w:p w:rsidR="007B5041" w:rsidRDefault="00314EBE" w:rsidP="006C5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69. Uwagi organu podatkowego</w:t>
            </w:r>
          </w:p>
        </w:tc>
      </w:tr>
    </w:tbl>
    <w:p w:rsidR="007B5041" w:rsidRDefault="00314EBE" w:rsidP="006C5A80">
      <w:pPr>
        <w:pStyle w:val="Nagwek1"/>
        <w:spacing w:before="135"/>
      </w:pPr>
      <w:r>
        <w:t>Objaśnienia</w:t>
      </w:r>
    </w:p>
    <w:p w:rsidR="007B5041" w:rsidRDefault="00314EBE" w:rsidP="006C5A80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159" w:line="206" w:lineRule="auto"/>
        <w:ind w:right="503"/>
        <w:rPr>
          <w:sz w:val="16"/>
        </w:rPr>
      </w:pPr>
      <w:r w:rsidRPr="00600BCD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6"/>
          <w:sz w:val="16"/>
        </w:rPr>
        <w:t xml:space="preserve"> </w:t>
      </w:r>
      <w:r>
        <w:rPr>
          <w:sz w:val="16"/>
        </w:rPr>
        <w:t>podatnicy.</w:t>
      </w:r>
    </w:p>
    <w:p w:rsidR="007B5041" w:rsidRPr="00600BCD" w:rsidRDefault="00314EBE" w:rsidP="006C5A80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rPr>
          <w:sz w:val="16"/>
          <w:lang w:val="pl-PL"/>
        </w:rPr>
      </w:pPr>
      <w:r w:rsidRPr="00600BCD">
        <w:rPr>
          <w:sz w:val="16"/>
          <w:lang w:val="pl-PL"/>
        </w:rPr>
        <w:t>Zgodnie z przepisami Ordynacji</w:t>
      </w:r>
      <w:r w:rsidRPr="00600BCD">
        <w:rPr>
          <w:spacing w:val="-4"/>
          <w:sz w:val="16"/>
          <w:lang w:val="pl-PL"/>
        </w:rPr>
        <w:t xml:space="preserve"> </w:t>
      </w:r>
      <w:r w:rsidRPr="00600BCD">
        <w:rPr>
          <w:sz w:val="16"/>
          <w:lang w:val="pl-PL"/>
        </w:rPr>
        <w:t>podatkowej.</w:t>
      </w:r>
    </w:p>
    <w:p w:rsidR="007B5041" w:rsidRPr="00600BCD" w:rsidRDefault="00314EBE" w:rsidP="006C5A80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8" w:line="208" w:lineRule="auto"/>
        <w:ind w:right="350"/>
        <w:rPr>
          <w:sz w:val="16"/>
          <w:lang w:val="pl-PL"/>
        </w:rPr>
      </w:pPr>
      <w:r w:rsidRPr="00600BCD">
        <w:rPr>
          <w:sz w:val="16"/>
          <w:lang w:val="pl-PL"/>
        </w:rPr>
        <w:t>Za gospodarstwo rolne uważa się obszar gruntów sklasyfikowanych w ewidencji gruntów i budynków jako użytki rolne, z wyjątkiem gruntów zajętych na prowadzenie działalności gospodarczej innej niż działalność rolnicza, o łącznej powierzchni przekraczającej 1 ha lub 1 ha przeliczeniowy, stanowiących własność lub znajdujących się w posiadaniu osoby fizycznej, osoby prawnej albo jednostki organizacyjnej w tym spółki nieposiadającej osobowości</w:t>
      </w:r>
      <w:r w:rsidRPr="00600BCD">
        <w:rPr>
          <w:spacing w:val="-2"/>
          <w:sz w:val="16"/>
          <w:lang w:val="pl-PL"/>
        </w:rPr>
        <w:t xml:space="preserve"> </w:t>
      </w:r>
      <w:r w:rsidRPr="00600BCD">
        <w:rPr>
          <w:sz w:val="16"/>
          <w:lang w:val="pl-PL"/>
        </w:rPr>
        <w:t>prawnej.</w:t>
      </w:r>
    </w:p>
    <w:p w:rsidR="007B5041" w:rsidRPr="00600BCD" w:rsidRDefault="00314EBE" w:rsidP="006C5A80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line="151" w:lineRule="exact"/>
        <w:ind w:left="999"/>
        <w:rPr>
          <w:sz w:val="16"/>
          <w:lang w:val="pl-PL"/>
        </w:rPr>
      </w:pPr>
      <w:r w:rsidRPr="00600BCD">
        <w:rPr>
          <w:sz w:val="16"/>
          <w:lang w:val="pl-PL"/>
        </w:rPr>
        <w:t>Należy podać z dokładnością do czterech miejsc po</w:t>
      </w:r>
      <w:r w:rsidRPr="00600BCD">
        <w:rPr>
          <w:spacing w:val="-5"/>
          <w:sz w:val="16"/>
          <w:lang w:val="pl-PL"/>
        </w:rPr>
        <w:t xml:space="preserve"> </w:t>
      </w:r>
      <w:r w:rsidRPr="00600BCD">
        <w:rPr>
          <w:sz w:val="16"/>
          <w:lang w:val="pl-PL"/>
        </w:rPr>
        <w:t>przecinku.</w:t>
      </w:r>
    </w:p>
    <w:p w:rsidR="007B5041" w:rsidRDefault="00314EBE" w:rsidP="006C5A80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ind w:left="999"/>
        <w:rPr>
          <w:sz w:val="16"/>
        </w:rPr>
      </w:pPr>
      <w:r>
        <w:rPr>
          <w:sz w:val="16"/>
        </w:rPr>
        <w:t>Niepotrzebne</w:t>
      </w:r>
      <w:r>
        <w:rPr>
          <w:spacing w:val="-1"/>
          <w:sz w:val="16"/>
        </w:rPr>
        <w:t xml:space="preserve"> </w:t>
      </w:r>
      <w:r>
        <w:rPr>
          <w:sz w:val="16"/>
        </w:rPr>
        <w:t>skreślić.</w:t>
      </w:r>
    </w:p>
    <w:p w:rsidR="007B5041" w:rsidRDefault="00314EBE" w:rsidP="006C5A80">
      <w:pPr>
        <w:pStyle w:val="Nagwek1"/>
        <w:spacing w:line="180" w:lineRule="exact"/>
        <w:ind w:left="5118"/>
      </w:pPr>
      <w:r>
        <w:t>Pouczenie</w:t>
      </w:r>
    </w:p>
    <w:p w:rsidR="00600BCD" w:rsidRDefault="006E1F8A" w:rsidP="006C5A80">
      <w:pPr>
        <w:pStyle w:val="Tekstpodstawowy"/>
        <w:spacing w:before="154" w:line="208" w:lineRule="auto"/>
        <w:ind w:left="279" w:right="308"/>
        <w:rPr>
          <w:lang w:val="pl-PL"/>
        </w:rPr>
      </w:pPr>
      <w:r w:rsidRPr="006E1F8A">
        <w:pict>
          <v:shape id="_x0000_s1026" type="#_x0000_t202" style="position:absolute;left:0;text-align:left;margin-left:445.8pt;margin-top:430.95pt;width:85.1pt;height:16.95pt;z-index:-251658240;mso-wrap-distance-left:0;mso-wrap-distance-right:0;mso-position-horizontal-relative:page" filled="f" strokeweight=".72pt">
            <v:textbox style="mso-next-textbox:#_x0000_s1026" inset="0,0,0,0">
              <w:txbxContent>
                <w:p w:rsidR="007B5041" w:rsidRDefault="00314EBE">
                  <w:pPr>
                    <w:spacing w:line="320" w:lineRule="exact"/>
                    <w:ind w:left="503"/>
                    <w:rPr>
                      <w:sz w:val="12"/>
                    </w:rPr>
                  </w:pPr>
                  <w:r>
                    <w:rPr>
                      <w:b/>
                      <w:spacing w:val="1"/>
                      <w:position w:val="2"/>
                      <w:sz w:val="28"/>
                    </w:rPr>
                    <w:t>I</w:t>
                  </w:r>
                  <w:r>
                    <w:rPr>
                      <w:b/>
                      <w:spacing w:val="-2"/>
                      <w:position w:val="2"/>
                      <w:sz w:val="28"/>
                    </w:rPr>
                    <w:t>R</w:t>
                  </w:r>
                  <w:r>
                    <w:rPr>
                      <w:b/>
                      <w:position w:val="2"/>
                      <w:sz w:val="28"/>
                    </w:rPr>
                    <w:t>-</w:t>
                  </w:r>
                  <w:r>
                    <w:rPr>
                      <w:b/>
                      <w:spacing w:val="-1"/>
                      <w:position w:val="2"/>
                      <w:sz w:val="28"/>
                    </w:rPr>
                    <w:t>1</w:t>
                  </w:r>
                  <w:r>
                    <w:rPr>
                      <w:w w:val="99"/>
                      <w:sz w:val="12"/>
                    </w:rPr>
                    <w:t>(1)</w:t>
                  </w:r>
                </w:p>
              </w:txbxContent>
            </v:textbox>
            <w10:wrap type="topAndBottom" anchorx="page"/>
          </v:shape>
        </w:pict>
      </w:r>
      <w:r w:rsidR="00314EBE" w:rsidRPr="00600BCD">
        <w:rPr>
          <w:lang w:val="pl-PL"/>
        </w:rPr>
        <w:t>Za podanie nieprawdy lub zatajenie prawdy i przez to narażenie podatku na uszczuplenie grozi odpowiedzialność przewidziana w Kodeksie karnym skarbowym.</w:t>
      </w: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</w:pPr>
    </w:p>
    <w:p w:rsidR="00380E5B" w:rsidRDefault="00380E5B" w:rsidP="006C5A80">
      <w:pPr>
        <w:pStyle w:val="Tekstpodstawowy"/>
        <w:spacing w:before="154" w:line="208" w:lineRule="auto"/>
        <w:ind w:left="279" w:right="308"/>
        <w:rPr>
          <w:lang w:val="pl-PL"/>
        </w:rPr>
        <w:sectPr w:rsidR="00380E5B">
          <w:headerReference w:type="default" r:id="rId8"/>
          <w:pgSz w:w="11900" w:h="16840"/>
          <w:pgMar w:top="620" w:right="420" w:bottom="280" w:left="440" w:header="428" w:footer="0" w:gutter="0"/>
          <w:cols w:space="708"/>
        </w:sectPr>
      </w:pPr>
    </w:p>
    <w:p w:rsidR="00DB1BBD" w:rsidRDefault="00DB1BBD" w:rsidP="006C5A80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KLAUZULA INFORMACYJNA DOTYCZĄCA PRZETWARZANIA DANYCH OSOBOWYCH</w:t>
      </w:r>
    </w:p>
    <w:p w:rsidR="00DB1BBD" w:rsidRDefault="00DB1BBD" w:rsidP="006C5A80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W ZAKRESIE PODATKÓW</w:t>
      </w:r>
    </w:p>
    <w:p w:rsidR="00DB1BBD" w:rsidRDefault="00DB1BBD" w:rsidP="006C5A80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B1BBD" w:rsidRDefault="00DB1BBD" w:rsidP="006C5A80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B1BBD" w:rsidRDefault="00DB1BBD" w:rsidP="006C5A80">
      <w:pPr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uwagi na obowiązek stosowania Rozporządzenia Parlamentu Europejskiego i Rady (UE) 2016/679 z dnia 27 kwietnia 2016 r. w sprawie ochrony osób fizycznych w związku z przetwarzaniem danych osobowych i w sprawie swobodnego przepływu takich danych oraz uchylenia dyrektywy 95/46/WE (ogólne rozporządzenie o ochronie danych) (Dz. U. UE. L. z 2016 r. Nr 119, str. 1) (dalej: Rozporządzenie RODO), aktualne będą poniższe zasady związane z przetwarzaniem Pani/Pana danych osobowych :</w:t>
      </w:r>
    </w:p>
    <w:p w:rsidR="00DB1BBD" w:rsidRDefault="00DB1BBD" w:rsidP="006C5A80">
      <w:pPr>
        <w:adjustRightInd w:val="0"/>
        <w:jc w:val="both"/>
        <w:rPr>
          <w:rFonts w:ascii="Times New Roman" w:eastAsiaTheme="minorEastAsia" w:hAnsi="Times New Roman" w:cs="Times New Roman"/>
          <w:sz w:val="16"/>
          <w:szCs w:val="16"/>
        </w:rPr>
      </w:pP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ind w:left="0"/>
        <w:contextualSpacing/>
        <w:jc w:val="both"/>
        <w:rPr>
          <w:rFonts w:ascii="Calibri" w:hAnsi="Calibri" w:cs="Calibri"/>
          <w:lang w:val="pl-PL"/>
        </w:rPr>
      </w:pPr>
      <w:r>
        <w:rPr>
          <w:rFonts w:ascii="Times New Roman" w:hAnsi="Times New Roman" w:cs="Times New Roman"/>
          <w:sz w:val="16"/>
          <w:szCs w:val="16"/>
        </w:rPr>
        <w:t xml:space="preserve">Administratorem danych jest 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Wójt Gminy Malbork, ul. Ceglana 7, 82-200 Malbork. </w:t>
      </w:r>
      <w:r>
        <w:rPr>
          <w:rFonts w:ascii="Times New Roman" w:hAnsi="Times New Roman" w:cs="Times New Roman"/>
          <w:sz w:val="16"/>
          <w:szCs w:val="16"/>
        </w:rPr>
        <w:t xml:space="preserve">Kontakt z administratorem możliwy jest osobiście lub korespondencyjnie na wskazany adres, telefonicznie pod numerem 55 647-28-07 lub za pośrednictwem poczty elektronicznej: </w:t>
      </w:r>
      <w:hyperlink r:id="rId9" w:history="1">
        <w:r>
          <w:rPr>
            <w:rStyle w:val="Hipercze"/>
            <w:rFonts w:ascii="Times New Roman" w:hAnsi="Times New Roman" w:cs="Times New Roman"/>
            <w:sz w:val="16"/>
            <w:szCs w:val="16"/>
          </w:rPr>
          <w:t>sekretariat@gmina.malbork.pl</w:t>
        </w:r>
      </w:hyperlink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ind w:left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– p. Adrianą Głuchowską za pomocą adresu e – mail: auditor@auditorsecurity.pl oraz numeru telefonu: 696 011 969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ind w:left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Administrator przetwarza Pani/Pana dane osobowe na podstawie art. 6 ust. 1 lit c Rozporządzenia RODO tj.: przetwarzanie jest niezbędne do wypełnienia obowiązku prawnego ciążącego na administratorze, w szczególności w celu realizacji przepisów:</w:t>
      </w:r>
    </w:p>
    <w:p w:rsidR="00DB1BBD" w:rsidRDefault="00DB1BBD" w:rsidP="006C5A80">
      <w:pPr>
        <w:pStyle w:val="Akapitzlist"/>
        <w:widowControl/>
        <w:adjustRightInd w:val="0"/>
        <w:spacing w:line="276" w:lineRule="auto"/>
        <w:ind w:left="0" w:firstLine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12 stycznia 1991 r. o podatkach i opłatach lokalnych;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ustawy z dnia 15 listopada 1984 r. o podatku rolnym;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30 października 2002 r. o podatku leśnym;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29 sierpnia 1997 r. ordynacja podatkowa;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17 czerwca 1966 r. o postępowaniu egzekucyjnym w administracji; 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16 listopada 2006 r. o opłacie skarbowej;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14 czerwca 1960 r. - kodeks postępowania administracyjnego; 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27 sierpnia 2009 r. o finansach publicznych; 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13 listopada 2003 r. o dochodach jednostek samorządu terytorialnego, 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6 lipca 1982 r. o księgach wieczystych i hipotece;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ustawy z dnia 8 marca 1990 r. o samorządzie gminnym; </w:t>
      </w:r>
    </w:p>
    <w:p w:rsidR="00DB1BBD" w:rsidRDefault="00DB1BBD" w:rsidP="006C5A80">
      <w:pPr>
        <w:pStyle w:val="Akapitzlist"/>
        <w:widowControl/>
        <w:adjustRightInd w:val="0"/>
        <w:spacing w:line="276" w:lineRule="auto"/>
        <w:ind w:left="360" w:firstLine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ind w:left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Pani/Pana dane osobowe przetwarzane będą w celu możliwości wykonywania przez Administratora ustawowych zadań określonych obowiązującymi przepisami prawa, a w szczególności: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</w:rPr>
        <w:t xml:space="preserve">prowadzenia wymaganych przepisami rejestrów podatkowych i ewidencji księgowej;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prowadzenia postępowań podatkowych;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prowadzenia czynności sprawdzających i kontrolnych;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naliczania wysokości podatku od nieruchomości, rolnego, leśnego oraz podatku od środków transportowych od osób fizycznych  i prawnych;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wydawania decyzji w sprawach podatkowych;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windykacji i egzekucji niezapłaconych podatków;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uzyskania ulg podatkowych;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wydawania zaświadczeń o figurowaniu w ewidencji podatników podatku od nieruchomości, rolnego, i leśnego, o opłacaniu podatków oraz o niezaleganiu w podatkach lub stwierdzające stan zaległości; </w:t>
      </w:r>
    </w:p>
    <w:p w:rsidR="00DB1BBD" w:rsidRDefault="00DB1BBD" w:rsidP="006C5A80">
      <w:pPr>
        <w:pStyle w:val="Akapitzlist"/>
        <w:widowControl/>
        <w:numPr>
          <w:ilvl w:val="0"/>
          <w:numId w:val="14"/>
        </w:numPr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realizacji zadań wynikających z art. 37 ustawy o finansach publicznych. </w:t>
      </w:r>
    </w:p>
    <w:p w:rsidR="00DB1BBD" w:rsidRDefault="00DB1BBD" w:rsidP="006C5A80">
      <w:pPr>
        <w:pStyle w:val="Akapitzlist"/>
        <w:widowControl/>
        <w:adjustRightInd w:val="0"/>
        <w:spacing w:line="276" w:lineRule="auto"/>
        <w:ind w:left="360" w:firstLine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B1BBD" w:rsidRDefault="00DB1BBD" w:rsidP="006C5A80">
      <w:pPr>
        <w:widowControl/>
        <w:numPr>
          <w:ilvl w:val="0"/>
          <w:numId w:val="15"/>
        </w:numPr>
        <w:adjustRightInd w:val="0"/>
        <w:spacing w:line="276" w:lineRule="auto"/>
        <w:ind w:hanging="3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Pani/Pana dane osobowe będą przetwarzane przez okres niezbędny do realizacji celu dla jakiego zostały zebrane oraz zgodnie z terminami określonymi przez ustawy kompetencyjne, ustawę z dnia 14 czerwca 1960 r. Kodeks postępowania administracyjnego, ustawę z dnia 14 lipca 1983 r. o narodowym zasobie archiwalnym i archiwach a także Rozporządzenie Prezesa Rady Ministrów z dnia 18 stycznia 2011 r. w sprawie instrukcji kancelaryjnej, jednolitych rzeczowych wykazów akt oraz instrukcji w sprawie organizacji i zakresu działania archiwów zakładowych. Dane mogą być przetwarzane dłużej w sprawach, w których nie doszło do przedawnienia zobowiązania podatkowego lub termin ten uległ wydłużeniu, a przetwarzanie jest niezbędne do zrealizowania celu.</w:t>
      </w:r>
    </w:p>
    <w:p w:rsidR="00DB1BBD" w:rsidRDefault="00DB1BBD" w:rsidP="006C5A80">
      <w:pPr>
        <w:widowControl/>
        <w:numPr>
          <w:ilvl w:val="0"/>
          <w:numId w:val="15"/>
        </w:numPr>
        <w:adjustRightInd w:val="0"/>
        <w:spacing w:line="276" w:lineRule="auto"/>
        <w:ind w:hanging="3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Pani/Pana dane osobowe mogą być przekazywane upoważnionym z mocy prawa podmiotom,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:rsidR="00DB1BBD" w:rsidRDefault="00DB1BBD" w:rsidP="006C5A80">
      <w:pPr>
        <w:widowControl/>
        <w:numPr>
          <w:ilvl w:val="0"/>
          <w:numId w:val="15"/>
        </w:numPr>
        <w:adjustRightInd w:val="0"/>
        <w:spacing w:line="276" w:lineRule="auto"/>
        <w:ind w:hanging="3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Obowiązek podania danych wynika z przepisów prawa regulujących odpowiednie podatki oraz opłaty i jest niezbędne do identyfikacji podatnika, a konsekwencją ich niepodania jest podjęcie środków prawnych przewidzianych w przepisach prawa podatkowego i administracyjnego.</w:t>
      </w:r>
    </w:p>
    <w:p w:rsidR="00DB1BBD" w:rsidRDefault="00DB1BBD" w:rsidP="006C5A80">
      <w:pPr>
        <w:widowControl/>
        <w:numPr>
          <w:ilvl w:val="0"/>
          <w:numId w:val="15"/>
        </w:numPr>
        <w:adjustRightInd w:val="0"/>
        <w:spacing w:line="276" w:lineRule="auto"/>
        <w:ind w:hanging="360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ograniczenia przetwarzania (art. 18 Rozporządzenia RODO).</w:t>
      </w:r>
    </w:p>
    <w:p w:rsidR="00DB1BBD" w:rsidRDefault="00DB1BBD" w:rsidP="006C5A80">
      <w:pPr>
        <w:widowControl/>
        <w:numPr>
          <w:ilvl w:val="0"/>
          <w:numId w:val="15"/>
        </w:numPr>
        <w:adjustRightInd w:val="0"/>
        <w:spacing w:line="276" w:lineRule="auto"/>
        <w:ind w:hanging="3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 przypadku uznania, że przetwarzanie przez w/w administratora Pani/Pana danych osobowych narusza przepisy Rozporządzenia RODO, przysługuje Pani/Panu prawo do wniesienia skargi do organu nadzorczego tj. Urzędu Ochrony Danych Osobowych.</w:t>
      </w:r>
    </w:p>
    <w:p w:rsidR="00DB1BBD" w:rsidRDefault="00DB1BBD" w:rsidP="006C5A80">
      <w:pPr>
        <w:widowControl/>
        <w:numPr>
          <w:ilvl w:val="0"/>
          <w:numId w:val="15"/>
        </w:numPr>
        <w:adjustRightInd w:val="0"/>
        <w:spacing w:line="276" w:lineRule="auto"/>
        <w:ind w:hanging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Pani/Pana dane osobowe nie podlegają zautomatyzowanemu podejmowaniu </w:t>
      </w:r>
      <w:r>
        <w:rPr>
          <w:rFonts w:ascii="Times New Roman" w:hAnsi="Times New Roman" w:cs="Times New Roman"/>
          <w:sz w:val="18"/>
          <w:szCs w:val="18"/>
        </w:rPr>
        <w:t>decyzji, ani profilowaniu.</w:t>
      </w:r>
    </w:p>
    <w:p w:rsidR="00DB1BBD" w:rsidRDefault="00DB1BBD" w:rsidP="006C5A80">
      <w:pPr>
        <w:adjustRightInd w:val="0"/>
        <w:jc w:val="both"/>
        <w:rPr>
          <w:rFonts w:ascii="Calibri" w:hAnsi="Calibri" w:cs="Calibri"/>
        </w:rPr>
      </w:pPr>
    </w:p>
    <w:p w:rsidR="00DB1BBD" w:rsidRDefault="00DB1BBD" w:rsidP="006C5A80">
      <w:pPr>
        <w:jc w:val="both"/>
        <w:rPr>
          <w:rFonts w:asciiTheme="minorHAnsi" w:hAnsiTheme="minorHAnsi" w:cstheme="minorBidi"/>
        </w:rPr>
      </w:pPr>
    </w:p>
    <w:p w:rsidR="00A742F0" w:rsidRPr="00C27910" w:rsidRDefault="00A742F0" w:rsidP="006C5A80">
      <w:pPr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sectPr w:rsidR="00A742F0" w:rsidRPr="00C27910" w:rsidSect="0045327D">
      <w:pgSz w:w="11906" w:h="16838"/>
      <w:pgMar w:top="510" w:right="680" w:bottom="51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388" w:rsidRDefault="00705388">
      <w:r>
        <w:separator/>
      </w:r>
    </w:p>
  </w:endnote>
  <w:endnote w:type="continuationSeparator" w:id="1">
    <w:p w:rsidR="00705388" w:rsidRDefault="00705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388" w:rsidRDefault="00705388">
      <w:r>
        <w:separator/>
      </w:r>
    </w:p>
  </w:footnote>
  <w:footnote w:type="continuationSeparator" w:id="1">
    <w:p w:rsidR="00705388" w:rsidRDefault="00705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041" w:rsidRDefault="006E1F8A">
    <w:pPr>
      <w:pStyle w:val="Tekstpodstawowy"/>
      <w:spacing w:line="14" w:lineRule="auto"/>
      <w:rPr>
        <w:sz w:val="20"/>
      </w:rPr>
    </w:pPr>
    <w:r w:rsidRPr="006E1F8A">
      <w:pict>
        <v:line id="_x0000_s2051" style="position:absolute;z-index:-43768;mso-position-horizontal-relative:page;mso-position-vertical-relative:page" from="28.1pt,32.5pt" to="566.5pt,32.5pt" strokeweight="1.44pt">
          <w10:wrap anchorx="page" anchory="page"/>
        </v:line>
      </w:pict>
    </w:r>
    <w:r w:rsidRPr="006E1F8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8.3pt;margin-top:23.7pt;width:252.55pt;height:8.75pt;z-index:-43744;mso-position-horizontal-relative:page;mso-position-vertical-relative:page" filled="f" stroked="f">
          <v:textbox style="mso-next-textbox:#_x0000_s2050" inset="0,0,0,0">
            <w:txbxContent>
              <w:p w:rsidR="007B5041" w:rsidRPr="00600BCD" w:rsidRDefault="00314EBE">
                <w:pPr>
                  <w:spacing w:before="16"/>
                  <w:ind w:left="20"/>
                  <w:rPr>
                    <w:sz w:val="12"/>
                    <w:lang w:val="pl-PL"/>
                  </w:rPr>
                </w:pPr>
                <w:r w:rsidRPr="00600BCD">
                  <w:rPr>
                    <w:sz w:val="12"/>
                    <w:lang w:val="pl-PL"/>
                  </w:rPr>
                  <w:t>WYPEŁNIĆ DUŻYMI, DRUKOWANYMI LITERAMI, CZARNYM LUB NIEBIESKIM KOLOREM.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041" w:rsidRDefault="006E1F8A">
    <w:pPr>
      <w:pStyle w:val="Tekstpodstawowy"/>
      <w:spacing w:line="14" w:lineRule="auto"/>
      <w:rPr>
        <w:sz w:val="20"/>
      </w:rPr>
    </w:pPr>
    <w:r w:rsidRPr="006E1F8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.3pt;margin-top:23.7pt;width:252.55pt;height:8.75pt;z-index:-43720;mso-position-horizontal-relative:page;mso-position-vertical-relative:page" filled="f" stroked="f">
          <v:textbox style="mso-next-textbox:#_x0000_s2049" inset="0,0,0,0">
            <w:txbxContent>
              <w:p w:rsidR="007B5041" w:rsidRPr="00600BCD" w:rsidRDefault="007B5041" w:rsidP="00725719">
                <w:pPr>
                  <w:spacing w:before="16"/>
                  <w:rPr>
                    <w:sz w:val="12"/>
                    <w:lang w:val="pl-PL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E200E8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ADE20DA"/>
    <w:multiLevelType w:val="hybridMultilevel"/>
    <w:tmpl w:val="FBCC5608"/>
    <w:lvl w:ilvl="0" w:tplc="DCF2C57E">
      <w:start w:val="1"/>
      <w:numFmt w:val="decimal"/>
      <w:lvlText w:val="%1)"/>
      <w:lvlJc w:val="left"/>
      <w:pPr>
        <w:ind w:left="1000" w:hanging="360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F13E5820">
      <w:numFmt w:val="bullet"/>
      <w:lvlText w:val="•"/>
      <w:lvlJc w:val="left"/>
      <w:pPr>
        <w:ind w:left="2004" w:hanging="360"/>
      </w:pPr>
      <w:rPr>
        <w:rFonts w:hint="default"/>
      </w:rPr>
    </w:lvl>
    <w:lvl w:ilvl="2" w:tplc="2354BA2C"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D020E582">
      <w:numFmt w:val="bullet"/>
      <w:lvlText w:val="•"/>
      <w:lvlJc w:val="left"/>
      <w:pPr>
        <w:ind w:left="4012" w:hanging="360"/>
      </w:pPr>
      <w:rPr>
        <w:rFonts w:hint="default"/>
      </w:rPr>
    </w:lvl>
    <w:lvl w:ilvl="4" w:tplc="2D7428CA">
      <w:numFmt w:val="bullet"/>
      <w:lvlText w:val="•"/>
      <w:lvlJc w:val="left"/>
      <w:pPr>
        <w:ind w:left="5016" w:hanging="360"/>
      </w:pPr>
      <w:rPr>
        <w:rFonts w:hint="default"/>
      </w:rPr>
    </w:lvl>
    <w:lvl w:ilvl="5" w:tplc="389E68D4">
      <w:numFmt w:val="bullet"/>
      <w:lvlText w:val="•"/>
      <w:lvlJc w:val="left"/>
      <w:pPr>
        <w:ind w:left="6020" w:hanging="360"/>
      </w:pPr>
      <w:rPr>
        <w:rFonts w:hint="default"/>
      </w:rPr>
    </w:lvl>
    <w:lvl w:ilvl="6" w:tplc="FAA6794C">
      <w:numFmt w:val="bullet"/>
      <w:lvlText w:val="•"/>
      <w:lvlJc w:val="left"/>
      <w:pPr>
        <w:ind w:left="7024" w:hanging="360"/>
      </w:pPr>
      <w:rPr>
        <w:rFonts w:hint="default"/>
      </w:rPr>
    </w:lvl>
    <w:lvl w:ilvl="7" w:tplc="F68E4C4C">
      <w:numFmt w:val="bullet"/>
      <w:lvlText w:val="•"/>
      <w:lvlJc w:val="left"/>
      <w:pPr>
        <w:ind w:left="8028" w:hanging="360"/>
      </w:pPr>
      <w:rPr>
        <w:rFonts w:hint="default"/>
      </w:rPr>
    </w:lvl>
    <w:lvl w:ilvl="8" w:tplc="8DEC06F4"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5">
    <w:nsid w:val="11176229"/>
    <w:multiLevelType w:val="hybridMultilevel"/>
    <w:tmpl w:val="3530FED4"/>
    <w:lvl w:ilvl="0" w:tplc="B04A92CC">
      <w:start w:val="53"/>
      <w:numFmt w:val="decimal"/>
      <w:lvlText w:val="%1."/>
      <w:lvlJc w:val="left"/>
      <w:pPr>
        <w:ind w:left="288" w:hanging="231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46C448FC">
      <w:numFmt w:val="bullet"/>
      <w:lvlText w:val="❑"/>
      <w:lvlJc w:val="left"/>
      <w:pPr>
        <w:ind w:left="1186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EBA8F06">
      <w:numFmt w:val="bullet"/>
      <w:lvlText w:val="•"/>
      <w:lvlJc w:val="left"/>
      <w:pPr>
        <w:ind w:left="1431" w:hanging="303"/>
      </w:pPr>
      <w:rPr>
        <w:rFonts w:hint="default"/>
      </w:rPr>
    </w:lvl>
    <w:lvl w:ilvl="3" w:tplc="84C28F20">
      <w:numFmt w:val="bullet"/>
      <w:lvlText w:val="•"/>
      <w:lvlJc w:val="left"/>
      <w:pPr>
        <w:ind w:left="1683" w:hanging="303"/>
      </w:pPr>
      <w:rPr>
        <w:rFonts w:hint="default"/>
      </w:rPr>
    </w:lvl>
    <w:lvl w:ilvl="4" w:tplc="5B78886E">
      <w:numFmt w:val="bullet"/>
      <w:lvlText w:val="•"/>
      <w:lvlJc w:val="left"/>
      <w:pPr>
        <w:ind w:left="1935" w:hanging="303"/>
      </w:pPr>
      <w:rPr>
        <w:rFonts w:hint="default"/>
      </w:rPr>
    </w:lvl>
    <w:lvl w:ilvl="5" w:tplc="45008514">
      <w:numFmt w:val="bullet"/>
      <w:lvlText w:val="•"/>
      <w:lvlJc w:val="left"/>
      <w:pPr>
        <w:ind w:left="2187" w:hanging="303"/>
      </w:pPr>
      <w:rPr>
        <w:rFonts w:hint="default"/>
      </w:rPr>
    </w:lvl>
    <w:lvl w:ilvl="6" w:tplc="D4DEF3D0">
      <w:numFmt w:val="bullet"/>
      <w:lvlText w:val="•"/>
      <w:lvlJc w:val="left"/>
      <w:pPr>
        <w:ind w:left="2438" w:hanging="303"/>
      </w:pPr>
      <w:rPr>
        <w:rFonts w:hint="default"/>
      </w:rPr>
    </w:lvl>
    <w:lvl w:ilvl="7" w:tplc="33049E6A">
      <w:numFmt w:val="bullet"/>
      <w:lvlText w:val="•"/>
      <w:lvlJc w:val="left"/>
      <w:pPr>
        <w:ind w:left="2690" w:hanging="303"/>
      </w:pPr>
      <w:rPr>
        <w:rFonts w:hint="default"/>
      </w:rPr>
    </w:lvl>
    <w:lvl w:ilvl="8" w:tplc="B5DC4866">
      <w:numFmt w:val="bullet"/>
      <w:lvlText w:val="•"/>
      <w:lvlJc w:val="left"/>
      <w:pPr>
        <w:ind w:left="2942" w:hanging="303"/>
      </w:pPr>
      <w:rPr>
        <w:rFonts w:hint="default"/>
      </w:rPr>
    </w:lvl>
  </w:abstractNum>
  <w:abstractNum w:abstractNumId="6">
    <w:nsid w:val="11EF1F1C"/>
    <w:multiLevelType w:val="hybridMultilevel"/>
    <w:tmpl w:val="B66A8B7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026B4"/>
    <w:multiLevelType w:val="hybridMultilevel"/>
    <w:tmpl w:val="02A6E62A"/>
    <w:lvl w:ilvl="0" w:tplc="08ECAB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4B59A9"/>
    <w:multiLevelType w:val="hybridMultilevel"/>
    <w:tmpl w:val="D7E61E18"/>
    <w:lvl w:ilvl="0" w:tplc="D8E8C432">
      <w:start w:val="4"/>
      <w:numFmt w:val="decimal"/>
      <w:lvlText w:val="%1."/>
      <w:lvlJc w:val="left"/>
      <w:pPr>
        <w:ind w:left="210" w:hanging="154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66D8F09E">
      <w:numFmt w:val="bullet"/>
      <w:lvlText w:val="❑"/>
      <w:lvlJc w:val="left"/>
      <w:pPr>
        <w:ind w:left="323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75C47CA6">
      <w:numFmt w:val="bullet"/>
      <w:lvlText w:val="•"/>
      <w:lvlJc w:val="left"/>
      <w:pPr>
        <w:ind w:left="4031" w:hanging="303"/>
      </w:pPr>
      <w:rPr>
        <w:rFonts w:hint="default"/>
      </w:rPr>
    </w:lvl>
    <w:lvl w:ilvl="3" w:tplc="48229AEE">
      <w:numFmt w:val="bullet"/>
      <w:lvlText w:val="•"/>
      <w:lvlJc w:val="left"/>
      <w:pPr>
        <w:ind w:left="4822" w:hanging="303"/>
      </w:pPr>
      <w:rPr>
        <w:rFonts w:hint="default"/>
      </w:rPr>
    </w:lvl>
    <w:lvl w:ilvl="4" w:tplc="12B04642">
      <w:numFmt w:val="bullet"/>
      <w:lvlText w:val="•"/>
      <w:lvlJc w:val="left"/>
      <w:pPr>
        <w:ind w:left="5613" w:hanging="303"/>
      </w:pPr>
      <w:rPr>
        <w:rFonts w:hint="default"/>
      </w:rPr>
    </w:lvl>
    <w:lvl w:ilvl="5" w:tplc="A76A1724">
      <w:numFmt w:val="bullet"/>
      <w:lvlText w:val="•"/>
      <w:lvlJc w:val="left"/>
      <w:pPr>
        <w:ind w:left="6404" w:hanging="303"/>
      </w:pPr>
      <w:rPr>
        <w:rFonts w:hint="default"/>
      </w:rPr>
    </w:lvl>
    <w:lvl w:ilvl="6" w:tplc="010A3B22">
      <w:numFmt w:val="bullet"/>
      <w:lvlText w:val="•"/>
      <w:lvlJc w:val="left"/>
      <w:pPr>
        <w:ind w:left="7195" w:hanging="303"/>
      </w:pPr>
      <w:rPr>
        <w:rFonts w:hint="default"/>
      </w:rPr>
    </w:lvl>
    <w:lvl w:ilvl="7" w:tplc="F2CE7524">
      <w:numFmt w:val="bullet"/>
      <w:lvlText w:val="•"/>
      <w:lvlJc w:val="left"/>
      <w:pPr>
        <w:ind w:left="7986" w:hanging="303"/>
      </w:pPr>
      <w:rPr>
        <w:rFonts w:hint="default"/>
      </w:rPr>
    </w:lvl>
    <w:lvl w:ilvl="8" w:tplc="6CDCA786">
      <w:numFmt w:val="bullet"/>
      <w:lvlText w:val="•"/>
      <w:lvlJc w:val="left"/>
      <w:pPr>
        <w:ind w:left="8777" w:hanging="303"/>
      </w:pPr>
      <w:rPr>
        <w:rFonts w:hint="default"/>
      </w:rPr>
    </w:lvl>
  </w:abstractNum>
  <w:abstractNum w:abstractNumId="9">
    <w:nsid w:val="522C19B2"/>
    <w:multiLevelType w:val="hybridMultilevel"/>
    <w:tmpl w:val="0A06D5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64F3E6A"/>
    <w:multiLevelType w:val="hybridMultilevel"/>
    <w:tmpl w:val="2F16ABDC"/>
    <w:lvl w:ilvl="0" w:tplc="C2ACD006">
      <w:start w:val="31"/>
      <w:numFmt w:val="decimal"/>
      <w:lvlText w:val="%1."/>
      <w:lvlJc w:val="left"/>
      <w:pPr>
        <w:ind w:left="289" w:hanging="233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094AD15C">
      <w:numFmt w:val="bullet"/>
      <w:lvlText w:val="❑"/>
      <w:lvlJc w:val="left"/>
      <w:pPr>
        <w:ind w:left="2696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328BDD4">
      <w:numFmt w:val="bullet"/>
      <w:lvlText w:val="•"/>
      <w:lvlJc w:val="left"/>
      <w:pPr>
        <w:ind w:left="3551" w:hanging="303"/>
      </w:pPr>
      <w:rPr>
        <w:rFonts w:hint="default"/>
      </w:rPr>
    </w:lvl>
    <w:lvl w:ilvl="3" w:tplc="E780A110">
      <w:numFmt w:val="bullet"/>
      <w:lvlText w:val="•"/>
      <w:lvlJc w:val="left"/>
      <w:pPr>
        <w:ind w:left="4402" w:hanging="303"/>
      </w:pPr>
      <w:rPr>
        <w:rFonts w:hint="default"/>
      </w:rPr>
    </w:lvl>
    <w:lvl w:ilvl="4" w:tplc="4E48B308">
      <w:numFmt w:val="bullet"/>
      <w:lvlText w:val="•"/>
      <w:lvlJc w:val="left"/>
      <w:pPr>
        <w:ind w:left="5253" w:hanging="303"/>
      </w:pPr>
      <w:rPr>
        <w:rFonts w:hint="default"/>
      </w:rPr>
    </w:lvl>
    <w:lvl w:ilvl="5" w:tplc="E3364746">
      <w:numFmt w:val="bullet"/>
      <w:lvlText w:val="•"/>
      <w:lvlJc w:val="left"/>
      <w:pPr>
        <w:ind w:left="6104" w:hanging="303"/>
      </w:pPr>
      <w:rPr>
        <w:rFonts w:hint="default"/>
      </w:rPr>
    </w:lvl>
    <w:lvl w:ilvl="6" w:tplc="D6AC12A6">
      <w:numFmt w:val="bullet"/>
      <w:lvlText w:val="•"/>
      <w:lvlJc w:val="left"/>
      <w:pPr>
        <w:ind w:left="6955" w:hanging="303"/>
      </w:pPr>
      <w:rPr>
        <w:rFonts w:hint="default"/>
      </w:rPr>
    </w:lvl>
    <w:lvl w:ilvl="7" w:tplc="C3204EBA">
      <w:numFmt w:val="bullet"/>
      <w:lvlText w:val="•"/>
      <w:lvlJc w:val="left"/>
      <w:pPr>
        <w:ind w:left="7806" w:hanging="303"/>
      </w:pPr>
      <w:rPr>
        <w:rFonts w:hint="default"/>
      </w:rPr>
    </w:lvl>
    <w:lvl w:ilvl="8" w:tplc="9C666180">
      <w:numFmt w:val="bullet"/>
      <w:lvlText w:val="•"/>
      <w:lvlJc w:val="left"/>
      <w:pPr>
        <w:ind w:left="8657" w:hanging="303"/>
      </w:pPr>
      <w:rPr>
        <w:rFonts w:hint="default"/>
      </w:rPr>
    </w:lvl>
  </w:abstractNum>
  <w:abstractNum w:abstractNumId="11">
    <w:nsid w:val="7B483C9A"/>
    <w:multiLevelType w:val="hybridMultilevel"/>
    <w:tmpl w:val="4A1A16C4"/>
    <w:lvl w:ilvl="0" w:tplc="DE7A73BC">
      <w:start w:val="6"/>
      <w:numFmt w:val="decimal"/>
      <w:lvlText w:val="%1."/>
      <w:lvlJc w:val="left"/>
      <w:pPr>
        <w:ind w:left="210" w:hanging="154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7A14C9FC">
      <w:numFmt w:val="bullet"/>
      <w:lvlText w:val="❑"/>
      <w:lvlJc w:val="left"/>
      <w:pPr>
        <w:ind w:left="149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F5A828A">
      <w:numFmt w:val="bullet"/>
      <w:lvlText w:val="•"/>
      <w:lvlJc w:val="left"/>
      <w:pPr>
        <w:ind w:left="2484" w:hanging="303"/>
      </w:pPr>
      <w:rPr>
        <w:rFonts w:hint="default"/>
      </w:rPr>
    </w:lvl>
    <w:lvl w:ilvl="3" w:tplc="5908F4B6">
      <w:numFmt w:val="bullet"/>
      <w:lvlText w:val="•"/>
      <w:lvlJc w:val="left"/>
      <w:pPr>
        <w:ind w:left="3468" w:hanging="303"/>
      </w:pPr>
      <w:rPr>
        <w:rFonts w:hint="default"/>
      </w:rPr>
    </w:lvl>
    <w:lvl w:ilvl="4" w:tplc="96780892">
      <w:numFmt w:val="bullet"/>
      <w:lvlText w:val="•"/>
      <w:lvlJc w:val="left"/>
      <w:pPr>
        <w:ind w:left="4453" w:hanging="303"/>
      </w:pPr>
      <w:rPr>
        <w:rFonts w:hint="default"/>
      </w:rPr>
    </w:lvl>
    <w:lvl w:ilvl="5" w:tplc="34BECB74">
      <w:numFmt w:val="bullet"/>
      <w:lvlText w:val="•"/>
      <w:lvlJc w:val="left"/>
      <w:pPr>
        <w:ind w:left="5437" w:hanging="303"/>
      </w:pPr>
      <w:rPr>
        <w:rFonts w:hint="default"/>
      </w:rPr>
    </w:lvl>
    <w:lvl w:ilvl="6" w:tplc="B0C045D8">
      <w:numFmt w:val="bullet"/>
      <w:lvlText w:val="•"/>
      <w:lvlJc w:val="left"/>
      <w:pPr>
        <w:ind w:left="6422" w:hanging="303"/>
      </w:pPr>
      <w:rPr>
        <w:rFonts w:hint="default"/>
      </w:rPr>
    </w:lvl>
    <w:lvl w:ilvl="7" w:tplc="CAC6CD06">
      <w:numFmt w:val="bullet"/>
      <w:lvlText w:val="•"/>
      <w:lvlJc w:val="left"/>
      <w:pPr>
        <w:ind w:left="7406" w:hanging="303"/>
      </w:pPr>
      <w:rPr>
        <w:rFonts w:hint="default"/>
      </w:rPr>
    </w:lvl>
    <w:lvl w:ilvl="8" w:tplc="18F4BDDE">
      <w:numFmt w:val="bullet"/>
      <w:lvlText w:val="•"/>
      <w:lvlJc w:val="left"/>
      <w:pPr>
        <w:ind w:left="8391" w:hanging="303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11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6"/>
  </w:num>
  <w:num w:numId="10">
    <w:abstractNumId w:val="9"/>
  </w:num>
  <w:num w:numId="11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B5041"/>
    <w:rsid w:val="00023D4A"/>
    <w:rsid w:val="001C3535"/>
    <w:rsid w:val="00223F43"/>
    <w:rsid w:val="00224605"/>
    <w:rsid w:val="00314EBE"/>
    <w:rsid w:val="00380E5B"/>
    <w:rsid w:val="003C7200"/>
    <w:rsid w:val="0048778C"/>
    <w:rsid w:val="005D5D7C"/>
    <w:rsid w:val="00600BCD"/>
    <w:rsid w:val="00623AE5"/>
    <w:rsid w:val="006654B5"/>
    <w:rsid w:val="006777BA"/>
    <w:rsid w:val="006C5A80"/>
    <w:rsid w:val="006E1F8A"/>
    <w:rsid w:val="00705388"/>
    <w:rsid w:val="00725719"/>
    <w:rsid w:val="007B5041"/>
    <w:rsid w:val="008608DA"/>
    <w:rsid w:val="008924B0"/>
    <w:rsid w:val="008F0173"/>
    <w:rsid w:val="00912382"/>
    <w:rsid w:val="009B6B8B"/>
    <w:rsid w:val="00A742F0"/>
    <w:rsid w:val="00B21D0F"/>
    <w:rsid w:val="00BF594F"/>
    <w:rsid w:val="00CB1F21"/>
    <w:rsid w:val="00CE4A5A"/>
    <w:rsid w:val="00D67A22"/>
    <w:rsid w:val="00DB1BBD"/>
    <w:rsid w:val="00E04B02"/>
    <w:rsid w:val="00E57AAB"/>
    <w:rsid w:val="00EE6C21"/>
    <w:rsid w:val="00FC7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224605"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rsid w:val="00224605"/>
    <w:pPr>
      <w:ind w:left="5060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2460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2246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224605"/>
    <w:pPr>
      <w:spacing w:line="154" w:lineRule="exact"/>
      <w:ind w:left="1000" w:hanging="360"/>
    </w:pPr>
  </w:style>
  <w:style w:type="paragraph" w:customStyle="1" w:styleId="TableParagraph">
    <w:name w:val="Table Paragraph"/>
    <w:basedOn w:val="Normalny"/>
    <w:uiPriority w:val="1"/>
    <w:qFormat/>
    <w:rsid w:val="00224605"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600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BCD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600B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BCD"/>
    <w:rPr>
      <w:rFonts w:ascii="Arial" w:eastAsia="Arial" w:hAnsi="Arial" w:cs="Arial"/>
    </w:rPr>
  </w:style>
  <w:style w:type="paragraph" w:customStyle="1" w:styleId="Tytul2">
    <w:name w:val="Tytul_2"/>
    <w:basedOn w:val="Normalny"/>
    <w:autoRedefine/>
    <w:rsid w:val="00600BCD"/>
    <w:pPr>
      <w:widowControl/>
      <w:autoSpaceDE/>
      <w:autoSpaceDN/>
    </w:pPr>
    <w:rPr>
      <w:rFonts w:eastAsia="Times New Roman" w:cs="Times New Roman"/>
      <w:sz w:val="18"/>
      <w:szCs w:val="20"/>
      <w:lang w:val="pl-PL" w:eastAsia="pl-PL"/>
    </w:rPr>
  </w:style>
  <w:style w:type="paragraph" w:customStyle="1" w:styleId="Default">
    <w:name w:val="Default"/>
    <w:rsid w:val="00600BCD"/>
    <w:pPr>
      <w:widowControl/>
      <w:adjustRightInd w:val="0"/>
    </w:pPr>
    <w:rPr>
      <w:rFonts w:ascii="EUAlbertina" w:eastAsia="Calibri" w:hAnsi="EUAlbertina" w:cs="EUAlbertina"/>
      <w:color w:val="000000"/>
      <w:sz w:val="24"/>
      <w:szCs w:val="24"/>
      <w:lang w:val="pl-PL"/>
    </w:rPr>
  </w:style>
  <w:style w:type="character" w:styleId="Hipercze">
    <w:name w:val="Hyperlink"/>
    <w:uiPriority w:val="99"/>
    <w:unhideWhenUsed/>
    <w:rsid w:val="00600BCD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6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gmina.malbork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1597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2019-09-10T12:38:00Z</dcterms:created>
  <dcterms:modified xsi:type="dcterms:W3CDTF">2026-03-25T11:19:00Z</dcterms:modified>
</cp:coreProperties>
</file>